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D34" w:rsidRPr="000C3D34" w:rsidRDefault="000C3D34" w:rsidP="000C3D34">
      <w:pPr>
        <w:pStyle w:val="Nagwek1"/>
        <w:tabs>
          <w:tab w:val="left" w:pos="284"/>
        </w:tabs>
        <w:jc w:val="left"/>
        <w:rPr>
          <w:b w:val="0"/>
          <w:bCs w:val="0"/>
          <w:i/>
          <w:sz w:val="24"/>
        </w:rPr>
      </w:pPr>
      <w:r>
        <w:rPr>
          <w:b w:val="0"/>
          <w:bCs w:val="0"/>
          <w:i/>
          <w:sz w:val="24"/>
        </w:rPr>
        <w:t>Nr sprawy 271.14.2016</w:t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  <w:t xml:space="preserve">Załącznik Nr </w:t>
      </w:r>
      <w:r w:rsidR="00E726B7">
        <w:rPr>
          <w:b w:val="0"/>
          <w:bCs w:val="0"/>
          <w:i/>
          <w:sz w:val="24"/>
        </w:rPr>
        <w:t>2</w:t>
      </w:r>
      <w:r>
        <w:rPr>
          <w:b w:val="0"/>
          <w:bCs w:val="0"/>
          <w:i/>
          <w:sz w:val="24"/>
        </w:rPr>
        <w:t xml:space="preserve"> do  SIWZ</w:t>
      </w:r>
      <w:r>
        <w:rPr>
          <w:b w:val="0"/>
          <w:bCs w:val="0"/>
          <w:i/>
        </w:rPr>
        <w:t xml:space="preserve"> </w:t>
      </w:r>
    </w:p>
    <w:p w:rsidR="002F1872" w:rsidRDefault="002F1872" w:rsidP="004A4BE6">
      <w:pPr>
        <w:autoSpaceDE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4A4BE6">
        <w:rPr>
          <w:b/>
          <w:bCs/>
          <w:sz w:val="24"/>
          <w:szCs w:val="24"/>
        </w:rPr>
        <w:t>Projekt</w:t>
      </w:r>
      <w:r>
        <w:rPr>
          <w:b/>
          <w:bCs/>
          <w:sz w:val="24"/>
          <w:szCs w:val="24"/>
        </w:rPr>
        <w:t>)</w:t>
      </w:r>
      <w:r w:rsidR="004A4BE6">
        <w:rPr>
          <w:b/>
          <w:bCs/>
          <w:sz w:val="24"/>
          <w:szCs w:val="24"/>
        </w:rPr>
        <w:t xml:space="preserve"> </w:t>
      </w:r>
    </w:p>
    <w:p w:rsidR="004A4BE6" w:rsidRPr="002F1872" w:rsidRDefault="002F1872" w:rsidP="002F1872">
      <w:pPr>
        <w:autoSpaceDE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Umowa nr 272.14</w:t>
      </w:r>
      <w:r w:rsidR="004A4BE6">
        <w:rPr>
          <w:b/>
          <w:bCs/>
          <w:sz w:val="24"/>
          <w:szCs w:val="24"/>
        </w:rPr>
        <w:t>.2016</w:t>
      </w:r>
    </w:p>
    <w:p w:rsidR="004A4BE6" w:rsidRDefault="004A4BE6" w:rsidP="004A4BE6">
      <w:pPr>
        <w:tabs>
          <w:tab w:val="left" w:pos="3762"/>
        </w:tabs>
        <w:rPr>
          <w:sz w:val="24"/>
          <w:szCs w:val="24"/>
        </w:rPr>
      </w:pPr>
    </w:p>
    <w:p w:rsidR="002F1872" w:rsidRPr="002F1872" w:rsidRDefault="002F1872" w:rsidP="002F1872">
      <w:pPr>
        <w:tabs>
          <w:tab w:val="left" w:pos="3762"/>
        </w:tabs>
        <w:rPr>
          <w:sz w:val="24"/>
          <w:szCs w:val="24"/>
        </w:rPr>
      </w:pPr>
      <w:r w:rsidRPr="002F1872">
        <w:rPr>
          <w:sz w:val="24"/>
          <w:szCs w:val="24"/>
        </w:rPr>
        <w:t>zawarta w dniu …… ………… 2016 roku w Jastarni pomiędzy :</w:t>
      </w:r>
    </w:p>
    <w:p w:rsidR="002F1872" w:rsidRPr="002F1872" w:rsidRDefault="002F1872" w:rsidP="002F1872">
      <w:pPr>
        <w:tabs>
          <w:tab w:val="left" w:pos="3762"/>
        </w:tabs>
        <w:rPr>
          <w:sz w:val="24"/>
          <w:szCs w:val="24"/>
        </w:rPr>
      </w:pPr>
      <w:r w:rsidRPr="002F1872">
        <w:rPr>
          <w:sz w:val="24"/>
          <w:szCs w:val="24"/>
        </w:rPr>
        <w:t xml:space="preserve">Ochotniczą Strażą Pożarną w Jastarni z siedzibą: ul. Herrmanna 3, 84-140 Jastarnia, </w:t>
      </w:r>
    </w:p>
    <w:p w:rsidR="002F1872" w:rsidRPr="002F1872" w:rsidRDefault="002F1872" w:rsidP="002F1872">
      <w:pPr>
        <w:tabs>
          <w:tab w:val="left" w:pos="3762"/>
        </w:tabs>
        <w:rPr>
          <w:sz w:val="24"/>
          <w:szCs w:val="24"/>
        </w:rPr>
      </w:pPr>
      <w:r w:rsidRPr="002F1872">
        <w:rPr>
          <w:sz w:val="24"/>
          <w:szCs w:val="24"/>
        </w:rPr>
        <w:t>zwaną dalej „Zmawiającym”, reprezentowaną przez:</w:t>
      </w:r>
    </w:p>
    <w:p w:rsidR="002F1872" w:rsidRPr="002F1872" w:rsidRDefault="002F1872" w:rsidP="002F1872">
      <w:pPr>
        <w:tabs>
          <w:tab w:val="left" w:pos="3762"/>
        </w:tabs>
        <w:rPr>
          <w:sz w:val="24"/>
          <w:szCs w:val="24"/>
        </w:rPr>
      </w:pPr>
      <w:r w:rsidRPr="002F1872">
        <w:rPr>
          <w:sz w:val="24"/>
          <w:szCs w:val="24"/>
        </w:rPr>
        <w:t xml:space="preserve">…………….. –  …………………….. </w:t>
      </w:r>
    </w:p>
    <w:p w:rsidR="002F1872" w:rsidRPr="002F1872" w:rsidRDefault="002F1872" w:rsidP="002F1872">
      <w:pPr>
        <w:tabs>
          <w:tab w:val="left" w:pos="3762"/>
        </w:tabs>
        <w:rPr>
          <w:sz w:val="24"/>
          <w:szCs w:val="24"/>
        </w:rPr>
      </w:pPr>
      <w:r w:rsidRPr="002F1872">
        <w:rPr>
          <w:sz w:val="24"/>
          <w:szCs w:val="24"/>
        </w:rPr>
        <w:t xml:space="preserve">a </w:t>
      </w:r>
    </w:p>
    <w:p w:rsidR="002F1872" w:rsidRPr="002F1872" w:rsidRDefault="002F1872" w:rsidP="002F1872">
      <w:pPr>
        <w:tabs>
          <w:tab w:val="left" w:pos="3762"/>
        </w:tabs>
        <w:rPr>
          <w:sz w:val="24"/>
          <w:szCs w:val="24"/>
        </w:rPr>
      </w:pPr>
      <w:r w:rsidRPr="002F1872">
        <w:rPr>
          <w:sz w:val="24"/>
          <w:szCs w:val="24"/>
        </w:rPr>
        <w:t>…………… zwanym dalej Wykonawcą; reprezentowanym przez:</w:t>
      </w:r>
    </w:p>
    <w:p w:rsidR="00CE043C" w:rsidRDefault="002F1872" w:rsidP="002F1872">
      <w:pPr>
        <w:tabs>
          <w:tab w:val="left" w:pos="3762"/>
        </w:tabs>
        <w:rPr>
          <w:sz w:val="24"/>
          <w:szCs w:val="24"/>
        </w:rPr>
      </w:pPr>
      <w:r w:rsidRPr="002F1872">
        <w:rPr>
          <w:sz w:val="24"/>
          <w:szCs w:val="24"/>
        </w:rPr>
        <w:t xml:space="preserve"> …………….. –  ……………………..</w:t>
      </w:r>
    </w:p>
    <w:p w:rsidR="00CE043C" w:rsidRPr="004A4BE6" w:rsidRDefault="00CE043C" w:rsidP="004A4BE6">
      <w:pPr>
        <w:tabs>
          <w:tab w:val="left" w:pos="3762"/>
        </w:tabs>
        <w:rPr>
          <w:sz w:val="24"/>
          <w:szCs w:val="24"/>
        </w:rPr>
      </w:pPr>
    </w:p>
    <w:p w:rsidR="004A4BE6" w:rsidRPr="004A4BE6" w:rsidRDefault="004A4BE6" w:rsidP="004A4BE6">
      <w:pPr>
        <w:tabs>
          <w:tab w:val="left" w:pos="3762"/>
        </w:tabs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 xml:space="preserve">§ 1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4A4BE6">
        <w:rPr>
          <w:b/>
          <w:sz w:val="24"/>
          <w:szCs w:val="24"/>
        </w:rPr>
        <w:t>PRZEDMIOT UMOWY</w:t>
      </w:r>
    </w:p>
    <w:p w:rsidR="004A4BE6" w:rsidRPr="004A4BE6" w:rsidRDefault="004A4BE6" w:rsidP="00743EF2">
      <w:pPr>
        <w:numPr>
          <w:ilvl w:val="0"/>
          <w:numId w:val="8"/>
        </w:numPr>
        <w:suppressAutoHyphens/>
        <w:autoSpaceDE w:val="0"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Przedmiotem umowy jest </w:t>
      </w:r>
      <w:r w:rsidR="00727CCC">
        <w:rPr>
          <w:sz w:val="24"/>
          <w:szCs w:val="24"/>
        </w:rPr>
        <w:t xml:space="preserve">dostawa </w:t>
      </w:r>
      <w:r w:rsidRPr="004A4BE6">
        <w:rPr>
          <w:b/>
          <w:sz w:val="24"/>
          <w:szCs w:val="24"/>
        </w:rPr>
        <w:t>średniego samochodu ratowniczo - gaśniczego dla Ochotnicze</w:t>
      </w:r>
      <w:r w:rsidR="00CE043C">
        <w:rPr>
          <w:b/>
          <w:sz w:val="24"/>
          <w:szCs w:val="24"/>
        </w:rPr>
        <w:t>j Straży Pożarnej w Jastarni</w:t>
      </w:r>
      <w:r w:rsidRPr="004A4BE6">
        <w:rPr>
          <w:b/>
          <w:sz w:val="24"/>
          <w:szCs w:val="24"/>
        </w:rPr>
        <w:t xml:space="preserve">.                 </w:t>
      </w:r>
      <w:r w:rsidRPr="004A4BE6">
        <w:rPr>
          <w:sz w:val="24"/>
          <w:szCs w:val="24"/>
        </w:rPr>
        <w:t xml:space="preserve">  </w:t>
      </w:r>
    </w:p>
    <w:p w:rsidR="004A4BE6" w:rsidRPr="004A4BE6" w:rsidRDefault="004A4BE6" w:rsidP="00743EF2">
      <w:pPr>
        <w:numPr>
          <w:ilvl w:val="0"/>
          <w:numId w:val="8"/>
        </w:numPr>
        <w:suppressAutoHyphens/>
        <w:autoSpaceDE w:val="0"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Wykonawca zobowiązuje się do przeniesienia na wła</w:t>
      </w:r>
      <w:r w:rsidR="00727CCC">
        <w:rPr>
          <w:sz w:val="24"/>
          <w:szCs w:val="24"/>
        </w:rPr>
        <w:t xml:space="preserve">sność Zamawiającego i wydać mu </w:t>
      </w:r>
      <w:r w:rsidRPr="004A4BE6">
        <w:rPr>
          <w:sz w:val="24"/>
          <w:szCs w:val="24"/>
        </w:rPr>
        <w:t>nowy średn</w:t>
      </w:r>
      <w:r w:rsidR="00727CCC">
        <w:rPr>
          <w:sz w:val="24"/>
          <w:szCs w:val="24"/>
        </w:rPr>
        <w:t>i samochód ratowniczo-gaśniczy</w:t>
      </w:r>
      <w:r w:rsidRPr="004A4BE6">
        <w:rPr>
          <w:sz w:val="24"/>
          <w:szCs w:val="24"/>
        </w:rPr>
        <w:t xml:space="preserve"> o parametrach technicznych i warunkach minimal</w:t>
      </w:r>
      <w:r w:rsidR="00727CCC">
        <w:rPr>
          <w:sz w:val="24"/>
          <w:szCs w:val="24"/>
        </w:rPr>
        <w:t xml:space="preserve">nych wyszczególnionych </w:t>
      </w:r>
      <w:r w:rsidRPr="004A4BE6">
        <w:rPr>
          <w:sz w:val="24"/>
          <w:szCs w:val="24"/>
        </w:rPr>
        <w:t xml:space="preserve">w </w:t>
      </w:r>
      <w:r w:rsidR="00727CCC">
        <w:rPr>
          <w:sz w:val="24"/>
          <w:szCs w:val="24"/>
        </w:rPr>
        <w:t>SIWZ</w:t>
      </w:r>
      <w:r w:rsidRPr="004A4BE6">
        <w:rPr>
          <w:sz w:val="24"/>
          <w:szCs w:val="24"/>
        </w:rPr>
        <w:t>.</w:t>
      </w:r>
    </w:p>
    <w:p w:rsidR="004A4BE6" w:rsidRPr="004A4BE6" w:rsidRDefault="004A4BE6" w:rsidP="00743EF2">
      <w:pPr>
        <w:numPr>
          <w:ilvl w:val="0"/>
          <w:numId w:val="8"/>
        </w:numPr>
        <w:suppressAutoHyphens/>
        <w:autoSpaceDE w:val="0"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Wykonawca oświadcza, że samochód będący przedmiotem umowy będzie fabrycznie nowy</w:t>
      </w:r>
      <w:r w:rsidR="00727CCC">
        <w:rPr>
          <w:sz w:val="24"/>
          <w:szCs w:val="24"/>
        </w:rPr>
        <w:t>,</w:t>
      </w:r>
      <w:r w:rsidRPr="004A4BE6">
        <w:rPr>
          <w:sz w:val="24"/>
          <w:szCs w:val="24"/>
        </w:rPr>
        <w:t xml:space="preserve"> </w:t>
      </w:r>
      <w:r w:rsidR="00727CCC">
        <w:rPr>
          <w:color w:val="000000"/>
          <w:sz w:val="24"/>
          <w:szCs w:val="24"/>
        </w:rPr>
        <w:t>rok produkcji podwozia</w:t>
      </w:r>
      <w:r w:rsidR="00E41CF9">
        <w:rPr>
          <w:color w:val="000000"/>
          <w:sz w:val="24"/>
          <w:szCs w:val="24"/>
        </w:rPr>
        <w:t xml:space="preserve"> - 2016 lub 2015</w:t>
      </w:r>
      <w:r w:rsidR="00727CCC">
        <w:rPr>
          <w:color w:val="000000"/>
          <w:sz w:val="24"/>
          <w:szCs w:val="24"/>
        </w:rPr>
        <w:t xml:space="preserve"> </w:t>
      </w:r>
      <w:r w:rsidR="002C5D12">
        <w:rPr>
          <w:color w:val="000000"/>
          <w:sz w:val="24"/>
          <w:szCs w:val="24"/>
        </w:rPr>
        <w:t xml:space="preserve">i zabudowy </w:t>
      </w:r>
      <w:r w:rsidR="00727CCC">
        <w:rPr>
          <w:color w:val="000000"/>
          <w:sz w:val="24"/>
          <w:szCs w:val="24"/>
        </w:rPr>
        <w:t>- 2016</w:t>
      </w:r>
      <w:r w:rsidRPr="004A4BE6">
        <w:rPr>
          <w:color w:val="000000"/>
          <w:sz w:val="24"/>
          <w:szCs w:val="24"/>
        </w:rPr>
        <w:t>,</w:t>
      </w:r>
      <w:r w:rsidRPr="004A4BE6">
        <w:rPr>
          <w:sz w:val="24"/>
          <w:szCs w:val="24"/>
        </w:rPr>
        <w:t xml:space="preserve"> wolny od jakichkolwiek usterek, nie będzie obciążony prawami na rzecz osób trzecich, jak również będzie spełniał wszystkie wymagania przewidziane prawem i będzie dopuszczony do ruchu na terenie RP.</w:t>
      </w:r>
    </w:p>
    <w:p w:rsidR="004A4BE6" w:rsidRPr="004A4BE6" w:rsidRDefault="004A4BE6" w:rsidP="00743EF2">
      <w:pPr>
        <w:numPr>
          <w:ilvl w:val="0"/>
          <w:numId w:val="8"/>
        </w:numPr>
        <w:suppressAutoHyphens/>
        <w:autoSpaceDE w:val="0"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Wykonawca wyda Zamawiającemu przedmiot umowy z pełnymi zbiornikami paliwa </w:t>
      </w:r>
      <w:r w:rsidR="00693A14">
        <w:rPr>
          <w:sz w:val="24"/>
          <w:szCs w:val="24"/>
        </w:rPr>
        <w:br/>
      </w:r>
      <w:r w:rsidRPr="004A4BE6">
        <w:rPr>
          <w:sz w:val="24"/>
          <w:szCs w:val="24"/>
        </w:rPr>
        <w:t xml:space="preserve">i płynów eksploatacyjnych oraz z kompletną dokumentacją wymienioną </w:t>
      </w:r>
      <w:r w:rsidRPr="004A4BE6">
        <w:rPr>
          <w:color w:val="000000"/>
          <w:sz w:val="24"/>
          <w:szCs w:val="24"/>
        </w:rPr>
        <w:t>w § 5 umowy.</w:t>
      </w:r>
    </w:p>
    <w:p w:rsidR="004A4BE6" w:rsidRPr="004A4BE6" w:rsidRDefault="004A4BE6" w:rsidP="00743EF2">
      <w:pPr>
        <w:numPr>
          <w:ilvl w:val="0"/>
          <w:numId w:val="8"/>
        </w:numPr>
        <w:suppressAutoHyphens/>
        <w:autoSpaceDE w:val="0"/>
        <w:ind w:left="284" w:hanging="284"/>
        <w:jc w:val="both"/>
        <w:rPr>
          <w:sz w:val="24"/>
          <w:szCs w:val="24"/>
        </w:rPr>
      </w:pPr>
      <w:r w:rsidRPr="004A4BE6">
        <w:rPr>
          <w:color w:val="000000"/>
          <w:sz w:val="24"/>
          <w:szCs w:val="24"/>
        </w:rPr>
        <w:t>Specyfikacja Istotnych Warunków Zamówienia oraz oferta Wykonawcy stanowią integralną część umowy.</w:t>
      </w:r>
    </w:p>
    <w:p w:rsidR="004A4BE6" w:rsidRPr="004A4BE6" w:rsidRDefault="004A4BE6" w:rsidP="00743EF2">
      <w:pPr>
        <w:autoSpaceDE w:val="0"/>
        <w:ind w:left="284" w:hanging="284"/>
        <w:jc w:val="both"/>
        <w:rPr>
          <w:sz w:val="24"/>
          <w:szCs w:val="24"/>
        </w:rPr>
      </w:pP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>§ 2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4A4BE6">
        <w:rPr>
          <w:b/>
          <w:sz w:val="24"/>
          <w:szCs w:val="24"/>
        </w:rPr>
        <w:t>TERMIN REALIZACJI UMOWY</w:t>
      </w:r>
    </w:p>
    <w:p w:rsidR="004A4BE6" w:rsidRPr="004A4BE6" w:rsidRDefault="004A4BE6" w:rsidP="00743EF2">
      <w:pPr>
        <w:tabs>
          <w:tab w:val="left" w:pos="3762"/>
        </w:tabs>
        <w:ind w:left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Realizacja niniejszej umowy, rozumiana jako dostarczenie przez Wykonawcę przedmiotu umowy Zamawiającemu, nastąpi w terminie </w:t>
      </w:r>
      <w:r w:rsidR="00727CCC">
        <w:rPr>
          <w:b/>
          <w:sz w:val="24"/>
          <w:szCs w:val="24"/>
        </w:rPr>
        <w:t>do 30.11.2016 r</w:t>
      </w:r>
      <w:r w:rsidRPr="004A4BE6">
        <w:rPr>
          <w:b/>
          <w:sz w:val="24"/>
          <w:szCs w:val="24"/>
        </w:rPr>
        <w:t>.</w:t>
      </w:r>
    </w:p>
    <w:p w:rsidR="004A4BE6" w:rsidRPr="004A4BE6" w:rsidRDefault="004A4BE6" w:rsidP="00743EF2">
      <w:pPr>
        <w:tabs>
          <w:tab w:val="left" w:pos="3762"/>
        </w:tabs>
        <w:ind w:left="284" w:hanging="284"/>
        <w:rPr>
          <w:sz w:val="24"/>
          <w:szCs w:val="24"/>
        </w:rPr>
      </w:pP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 xml:space="preserve">§ 3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color w:val="000000"/>
          <w:sz w:val="24"/>
          <w:szCs w:val="24"/>
        </w:rPr>
      </w:pPr>
      <w:r w:rsidRPr="004A4BE6">
        <w:rPr>
          <w:b/>
          <w:sz w:val="24"/>
          <w:szCs w:val="24"/>
        </w:rPr>
        <w:t>WYNAGRODZENIE I ZAPŁATA WYNAGRODZENIA</w:t>
      </w:r>
    </w:p>
    <w:p w:rsidR="00743EF2" w:rsidRDefault="00727CCC" w:rsidP="00743EF2">
      <w:pPr>
        <w:numPr>
          <w:ilvl w:val="0"/>
          <w:numId w:val="10"/>
        </w:numPr>
        <w:suppressAutoHyphens/>
        <w:autoSpaceDE w:val="0"/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Wynagrodzenie z</w:t>
      </w:r>
      <w:r w:rsidR="004A4BE6" w:rsidRPr="004A4BE6">
        <w:rPr>
          <w:color w:val="000000"/>
          <w:sz w:val="24"/>
          <w:szCs w:val="24"/>
        </w:rPr>
        <w:t xml:space="preserve">a wykonanie przedmiotu Umowy, określonego w §1, </w:t>
      </w:r>
      <w:r>
        <w:rPr>
          <w:color w:val="000000"/>
          <w:sz w:val="24"/>
          <w:szCs w:val="24"/>
        </w:rPr>
        <w:t>zgodnie z ofertą Wykonawcy nie może przekroczyć kwoty</w:t>
      </w:r>
      <w:r w:rsidR="004A4BE6" w:rsidRPr="004A4BE6"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nett</w:t>
      </w:r>
      <w:r w:rsidR="004A4BE6" w:rsidRPr="00727CCC">
        <w:rPr>
          <w:sz w:val="24"/>
          <w:szCs w:val="24"/>
        </w:rPr>
        <w:t xml:space="preserve">o: .......................... </w:t>
      </w:r>
      <w:r w:rsidR="004A4BE6" w:rsidRPr="00727CCC">
        <w:rPr>
          <w:b/>
          <w:bCs/>
          <w:sz w:val="24"/>
          <w:szCs w:val="24"/>
        </w:rPr>
        <w:t xml:space="preserve">zł </w:t>
      </w:r>
      <w:r w:rsidR="004A4BE6" w:rsidRPr="00727CCC">
        <w:rPr>
          <w:bCs/>
          <w:sz w:val="24"/>
          <w:szCs w:val="24"/>
        </w:rPr>
        <w:t>(</w:t>
      </w:r>
      <w:r>
        <w:rPr>
          <w:sz w:val="24"/>
          <w:szCs w:val="24"/>
        </w:rPr>
        <w:t>słownie</w:t>
      </w:r>
      <w:r w:rsidR="004A4BE6" w:rsidRPr="00727CCC">
        <w:rPr>
          <w:sz w:val="24"/>
          <w:szCs w:val="24"/>
        </w:rPr>
        <w:t>:</w:t>
      </w:r>
      <w:r w:rsidR="00F26FE5">
        <w:rPr>
          <w:sz w:val="24"/>
          <w:szCs w:val="24"/>
        </w:rPr>
        <w:t>…………….</w:t>
      </w:r>
      <w:r w:rsidR="004A4BE6" w:rsidRPr="00727CCC">
        <w:rPr>
          <w:sz w:val="24"/>
          <w:szCs w:val="24"/>
        </w:rPr>
        <w:t xml:space="preserve"> ....................................................</w:t>
      </w:r>
      <w:r>
        <w:rPr>
          <w:sz w:val="24"/>
          <w:szCs w:val="24"/>
        </w:rPr>
        <w:t>.................................................................................</w:t>
      </w:r>
      <w:r w:rsidR="004A4BE6" w:rsidRPr="00727CCC">
        <w:rPr>
          <w:sz w:val="24"/>
          <w:szCs w:val="24"/>
        </w:rPr>
        <w:t>...</w:t>
      </w:r>
      <w:r w:rsidR="00743EF2">
        <w:rPr>
          <w:sz w:val="24"/>
          <w:szCs w:val="24"/>
        </w:rPr>
        <w:t>.......</w:t>
      </w:r>
      <w:r w:rsidR="004A4BE6" w:rsidRPr="00727CCC">
        <w:rPr>
          <w:sz w:val="24"/>
          <w:szCs w:val="24"/>
        </w:rPr>
        <w:t xml:space="preserve">..) </w:t>
      </w:r>
      <w:r w:rsidR="004A4BE6" w:rsidRPr="00743EF2">
        <w:rPr>
          <w:sz w:val="24"/>
          <w:szCs w:val="24"/>
        </w:rPr>
        <w:t>plus ……% podatek VAT</w:t>
      </w:r>
      <w:r w:rsidRPr="00743EF2">
        <w:rPr>
          <w:sz w:val="24"/>
          <w:szCs w:val="24"/>
        </w:rPr>
        <w:t xml:space="preserve"> w wysokości …………………. </w:t>
      </w:r>
      <w:r w:rsidR="00F26FE5" w:rsidRPr="00743EF2">
        <w:rPr>
          <w:sz w:val="24"/>
          <w:szCs w:val="24"/>
        </w:rPr>
        <w:t>z</w:t>
      </w:r>
      <w:r w:rsidRPr="00743EF2">
        <w:rPr>
          <w:sz w:val="24"/>
          <w:szCs w:val="24"/>
        </w:rPr>
        <w:t>ł</w:t>
      </w:r>
      <w:r w:rsidR="00F26FE5" w:rsidRPr="00743EF2">
        <w:rPr>
          <w:sz w:val="24"/>
          <w:szCs w:val="24"/>
        </w:rPr>
        <w:t xml:space="preserve"> </w:t>
      </w:r>
      <w:r w:rsidR="00F26FE5" w:rsidRPr="00743EF2">
        <w:rPr>
          <w:bCs/>
          <w:sz w:val="24"/>
          <w:szCs w:val="24"/>
        </w:rPr>
        <w:t>(</w:t>
      </w:r>
      <w:r w:rsidR="00F26FE5" w:rsidRPr="00743EF2">
        <w:rPr>
          <w:sz w:val="24"/>
          <w:szCs w:val="24"/>
        </w:rPr>
        <w:t>słownie: ................................</w:t>
      </w:r>
    </w:p>
    <w:p w:rsidR="004A4BE6" w:rsidRPr="004A4BE6" w:rsidRDefault="00F26FE5" w:rsidP="00743EF2">
      <w:pPr>
        <w:suppressAutoHyphens/>
        <w:autoSpaceDE w:val="0"/>
        <w:ind w:left="284"/>
        <w:jc w:val="both"/>
        <w:rPr>
          <w:sz w:val="24"/>
          <w:szCs w:val="24"/>
        </w:rPr>
      </w:pPr>
      <w:r w:rsidRPr="00743EF2">
        <w:rPr>
          <w:sz w:val="24"/>
          <w:szCs w:val="24"/>
        </w:rPr>
        <w:t>...............................................................................</w:t>
      </w:r>
      <w:r w:rsidR="00743EF2">
        <w:rPr>
          <w:sz w:val="24"/>
          <w:szCs w:val="24"/>
        </w:rPr>
        <w:t>..</w:t>
      </w:r>
      <w:r w:rsidRPr="00743EF2">
        <w:rPr>
          <w:sz w:val="24"/>
          <w:szCs w:val="24"/>
        </w:rPr>
        <w:t>............................), co daje kwotę brutto:</w:t>
      </w:r>
      <w:r w:rsidR="004A4BE6" w:rsidRPr="00743EF2">
        <w:rPr>
          <w:sz w:val="24"/>
          <w:szCs w:val="24"/>
        </w:rPr>
        <w:t xml:space="preserve"> .........................</w:t>
      </w:r>
      <w:r w:rsidR="004A4BE6" w:rsidRPr="00743EF2">
        <w:rPr>
          <w:b/>
          <w:bCs/>
          <w:sz w:val="24"/>
          <w:szCs w:val="24"/>
        </w:rPr>
        <w:t>zł</w:t>
      </w:r>
      <w:r w:rsidR="004A4BE6" w:rsidRPr="00743EF2">
        <w:rPr>
          <w:bCs/>
          <w:sz w:val="24"/>
          <w:szCs w:val="24"/>
        </w:rPr>
        <w:t xml:space="preserve"> (</w:t>
      </w:r>
      <w:r w:rsidRPr="00743EF2">
        <w:rPr>
          <w:sz w:val="24"/>
          <w:szCs w:val="24"/>
        </w:rPr>
        <w:t>słownie</w:t>
      </w:r>
      <w:r w:rsidR="004A4BE6" w:rsidRPr="00743EF2">
        <w:rPr>
          <w:sz w:val="24"/>
          <w:szCs w:val="24"/>
        </w:rPr>
        <w:t xml:space="preserve">: </w:t>
      </w:r>
      <w:r w:rsidRPr="00743EF2">
        <w:rPr>
          <w:sz w:val="24"/>
          <w:szCs w:val="24"/>
        </w:rPr>
        <w:t>…………</w:t>
      </w:r>
      <w:r w:rsidR="00743EF2">
        <w:rPr>
          <w:sz w:val="24"/>
          <w:szCs w:val="24"/>
        </w:rPr>
        <w:t>……….</w:t>
      </w:r>
      <w:r w:rsidRPr="00743EF2">
        <w:rPr>
          <w:sz w:val="24"/>
          <w:szCs w:val="24"/>
        </w:rPr>
        <w:t>………...</w:t>
      </w:r>
      <w:r w:rsidR="004A4BE6" w:rsidRPr="00743EF2">
        <w:rPr>
          <w:sz w:val="24"/>
          <w:szCs w:val="24"/>
        </w:rPr>
        <w:t>........................................................</w:t>
      </w:r>
      <w:r w:rsidRPr="00743EF2">
        <w:rPr>
          <w:sz w:val="24"/>
          <w:szCs w:val="24"/>
        </w:rPr>
        <w:t>.</w:t>
      </w:r>
      <w:r w:rsidR="00743EF2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………………………………………………..</w:t>
      </w:r>
      <w:r w:rsidR="004A4BE6" w:rsidRPr="004A4BE6">
        <w:rPr>
          <w:sz w:val="24"/>
          <w:szCs w:val="24"/>
        </w:rPr>
        <w:t>)</w:t>
      </w:r>
    </w:p>
    <w:p w:rsidR="004A4BE6" w:rsidRPr="004A4BE6" w:rsidRDefault="004A4BE6" w:rsidP="00743EF2">
      <w:pPr>
        <w:numPr>
          <w:ilvl w:val="0"/>
          <w:numId w:val="10"/>
        </w:numPr>
        <w:autoSpaceDE w:val="0"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Zamawiający zapłaci Wykonawcy wymienioną w ust. 1 cenę w terminie</w:t>
      </w:r>
      <w:r w:rsidR="00F26FE5">
        <w:rPr>
          <w:sz w:val="24"/>
          <w:szCs w:val="24"/>
        </w:rPr>
        <w:t xml:space="preserve"> 14</w:t>
      </w:r>
      <w:r w:rsidRPr="004A4BE6">
        <w:rPr>
          <w:sz w:val="24"/>
          <w:szCs w:val="24"/>
        </w:rPr>
        <w:t xml:space="preserve"> dni od daty otrzymania przez Zamawiającego faktury, po faktycznym odbiorze przedmiotu umowy, potwierdzonym protokołem odbioru podpisanym przez obie strony.</w:t>
      </w:r>
    </w:p>
    <w:p w:rsidR="004A4BE6" w:rsidRPr="004A4BE6" w:rsidRDefault="004A4BE6" w:rsidP="00743EF2">
      <w:pPr>
        <w:numPr>
          <w:ilvl w:val="0"/>
          <w:numId w:val="10"/>
        </w:numPr>
        <w:suppressAutoHyphens/>
        <w:autoSpaceDE w:val="0"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Zamawiający dokona płatności faktury</w:t>
      </w:r>
      <w:r w:rsidR="00F26FE5">
        <w:rPr>
          <w:sz w:val="24"/>
          <w:szCs w:val="24"/>
        </w:rPr>
        <w:t xml:space="preserve"> na rachunek bankowy Wykonawcy wskazan</w:t>
      </w:r>
      <w:r w:rsidR="002F1872">
        <w:rPr>
          <w:sz w:val="24"/>
          <w:szCs w:val="24"/>
        </w:rPr>
        <w:t>e</w:t>
      </w:r>
      <w:r w:rsidR="00F26FE5">
        <w:rPr>
          <w:sz w:val="24"/>
          <w:szCs w:val="24"/>
        </w:rPr>
        <w:t xml:space="preserve"> na fakturze.</w:t>
      </w:r>
    </w:p>
    <w:p w:rsidR="004A4BE6" w:rsidRPr="004A4BE6" w:rsidRDefault="004A4BE6" w:rsidP="00743EF2">
      <w:pPr>
        <w:numPr>
          <w:ilvl w:val="0"/>
          <w:numId w:val="10"/>
        </w:numPr>
        <w:suppressAutoHyphens/>
        <w:autoSpaceDE w:val="0"/>
        <w:ind w:left="284" w:hanging="284"/>
        <w:jc w:val="both"/>
        <w:rPr>
          <w:bCs/>
          <w:iCs/>
          <w:sz w:val="24"/>
          <w:szCs w:val="24"/>
        </w:rPr>
      </w:pPr>
      <w:r w:rsidRPr="004A4BE6">
        <w:rPr>
          <w:sz w:val="24"/>
          <w:szCs w:val="24"/>
        </w:rPr>
        <w:t>Termin płatności uważa się za zachowany, jeżeli obciążenie rachunku Zamawiającego nastąpi najpóźniej w ostatnim dniu płatności.</w:t>
      </w:r>
    </w:p>
    <w:p w:rsidR="004A4BE6" w:rsidRPr="004A4BE6" w:rsidRDefault="004A4BE6" w:rsidP="00743EF2">
      <w:pPr>
        <w:numPr>
          <w:ilvl w:val="0"/>
          <w:numId w:val="10"/>
        </w:numPr>
        <w:suppressAutoHyphens/>
        <w:ind w:left="284" w:hanging="284"/>
        <w:jc w:val="both"/>
        <w:rPr>
          <w:bCs/>
          <w:iCs/>
          <w:sz w:val="24"/>
          <w:szCs w:val="24"/>
        </w:rPr>
      </w:pPr>
      <w:r w:rsidRPr="004A4BE6">
        <w:rPr>
          <w:bCs/>
          <w:iCs/>
          <w:sz w:val="24"/>
          <w:szCs w:val="24"/>
        </w:rPr>
        <w:t xml:space="preserve">W przypadku zawarcia umowy Wykonawcy z Podwykonawcą </w:t>
      </w:r>
      <w:r w:rsidRPr="004A4BE6">
        <w:rPr>
          <w:sz w:val="24"/>
          <w:szCs w:val="24"/>
        </w:rPr>
        <w:t xml:space="preserve">faktura wystawiona przez Wykonawcę powinna zawierać oświadczenia (lub dowody zapłaty) Podwykonawcy </w:t>
      </w:r>
      <w:r w:rsidR="00F26FE5">
        <w:rPr>
          <w:sz w:val="24"/>
          <w:szCs w:val="24"/>
        </w:rPr>
        <w:br/>
      </w:r>
      <w:r w:rsidRPr="004A4BE6">
        <w:rPr>
          <w:sz w:val="24"/>
          <w:szCs w:val="24"/>
        </w:rPr>
        <w:t xml:space="preserve">o uregulowaniu przez Wykonawcę na jego rzecz należności za </w:t>
      </w:r>
      <w:r w:rsidRPr="004A4BE6">
        <w:rPr>
          <w:color w:val="000000"/>
          <w:sz w:val="24"/>
          <w:szCs w:val="24"/>
        </w:rPr>
        <w:t>zrealizowaną dostawę</w:t>
      </w:r>
      <w:r w:rsidRPr="004A4BE6">
        <w:rPr>
          <w:color w:val="FF0000"/>
          <w:sz w:val="24"/>
          <w:szCs w:val="24"/>
        </w:rPr>
        <w:t>.</w:t>
      </w:r>
      <w:r w:rsidRPr="004A4BE6">
        <w:rPr>
          <w:sz w:val="24"/>
          <w:szCs w:val="24"/>
        </w:rPr>
        <w:t xml:space="preserve"> Oświadczenie powinno zawierać zestawienie kwot, które były należne Podwykonawcy. </w:t>
      </w:r>
    </w:p>
    <w:p w:rsidR="004A4BE6" w:rsidRPr="00A11CD3" w:rsidRDefault="004A4BE6" w:rsidP="00743EF2">
      <w:pPr>
        <w:numPr>
          <w:ilvl w:val="0"/>
          <w:numId w:val="10"/>
        </w:numPr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bCs/>
          <w:iCs/>
          <w:sz w:val="24"/>
          <w:szCs w:val="24"/>
        </w:rPr>
        <w:t>W przypadku uchylania się przez</w:t>
      </w:r>
      <w:r w:rsidRPr="00F26FE5">
        <w:rPr>
          <w:bCs/>
          <w:iCs/>
          <w:sz w:val="24"/>
          <w:szCs w:val="24"/>
        </w:rPr>
        <w:t xml:space="preserve"> Wykonawcę</w:t>
      </w:r>
      <w:r w:rsidRPr="004A4BE6">
        <w:rPr>
          <w:bCs/>
          <w:iCs/>
          <w:sz w:val="24"/>
          <w:szCs w:val="24"/>
        </w:rPr>
        <w:t xml:space="preserve"> od obowiązku zapłaty wymagalnego wynagrodzenia przysługującego Podwykonawcy</w:t>
      </w:r>
      <w:r w:rsidR="00F26FE5">
        <w:rPr>
          <w:bCs/>
          <w:iCs/>
          <w:sz w:val="24"/>
          <w:szCs w:val="24"/>
        </w:rPr>
        <w:t>, z którym zawarł</w:t>
      </w:r>
      <w:r w:rsidRPr="004A4BE6">
        <w:rPr>
          <w:bCs/>
          <w:iCs/>
          <w:sz w:val="24"/>
          <w:szCs w:val="24"/>
        </w:rPr>
        <w:t xml:space="preserve"> przedłożone </w:t>
      </w:r>
      <w:r w:rsidRPr="00F26FE5">
        <w:rPr>
          <w:bCs/>
          <w:iCs/>
          <w:sz w:val="24"/>
          <w:szCs w:val="24"/>
        </w:rPr>
        <w:lastRenderedPageBreak/>
        <w:t>Zamawiającemu umowy</w:t>
      </w:r>
      <w:r w:rsidRPr="004A4BE6">
        <w:rPr>
          <w:bCs/>
          <w:iCs/>
          <w:sz w:val="24"/>
          <w:szCs w:val="24"/>
        </w:rPr>
        <w:t xml:space="preserve"> o </w:t>
      </w:r>
      <w:r w:rsidRPr="004A4BE6">
        <w:rPr>
          <w:bCs/>
          <w:iCs/>
          <w:color w:val="000000"/>
          <w:sz w:val="24"/>
          <w:szCs w:val="24"/>
        </w:rPr>
        <w:t xml:space="preserve">Podwykonawstwo, których </w:t>
      </w:r>
      <w:r w:rsidR="00F26FE5">
        <w:rPr>
          <w:bCs/>
          <w:iCs/>
          <w:color w:val="000000"/>
          <w:sz w:val="24"/>
          <w:szCs w:val="24"/>
        </w:rPr>
        <w:t>przedmiotem są dostawy, lub nie</w:t>
      </w:r>
      <w:r w:rsidRPr="004A4BE6">
        <w:rPr>
          <w:bCs/>
          <w:iCs/>
          <w:color w:val="000000"/>
          <w:sz w:val="24"/>
          <w:szCs w:val="24"/>
        </w:rPr>
        <w:t xml:space="preserve">przedłożenia oświadczeń lub dowodów o których mowa w ust. 5 Zamawiający wdraża </w:t>
      </w:r>
      <w:r w:rsidRPr="00A11CD3">
        <w:rPr>
          <w:bCs/>
          <w:iCs/>
          <w:color w:val="000000"/>
          <w:sz w:val="24"/>
          <w:szCs w:val="24"/>
        </w:rPr>
        <w:t>postępowanie określone w art. 143 c prawa zamówień publicznych.</w:t>
      </w:r>
    </w:p>
    <w:p w:rsidR="004A4BE6" w:rsidRPr="00A11CD3" w:rsidRDefault="004A4BE6" w:rsidP="00743EF2">
      <w:pPr>
        <w:tabs>
          <w:tab w:val="left" w:pos="3762"/>
        </w:tabs>
        <w:ind w:left="284" w:hanging="284"/>
        <w:rPr>
          <w:sz w:val="24"/>
          <w:szCs w:val="24"/>
        </w:rPr>
      </w:pPr>
    </w:p>
    <w:p w:rsidR="004A4BE6" w:rsidRPr="00A11CD3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A11CD3">
        <w:rPr>
          <w:b/>
          <w:sz w:val="24"/>
          <w:szCs w:val="24"/>
        </w:rPr>
        <w:t xml:space="preserve">§ 4 </w:t>
      </w:r>
    </w:p>
    <w:p w:rsidR="004A4BE6" w:rsidRPr="00A11CD3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A11CD3">
        <w:rPr>
          <w:b/>
          <w:sz w:val="24"/>
          <w:szCs w:val="24"/>
        </w:rPr>
        <w:t>ODBIÓR PRZEDMIOTU UMOWY, SZKOLENIE</w:t>
      </w:r>
    </w:p>
    <w:p w:rsidR="004A4BE6" w:rsidRPr="00A11CD3" w:rsidRDefault="004A4BE6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A11CD3">
        <w:t xml:space="preserve">Odbiór </w:t>
      </w:r>
      <w:r w:rsidR="00693A14" w:rsidRPr="00A11CD3">
        <w:t xml:space="preserve">techniczny </w:t>
      </w:r>
      <w:r w:rsidRPr="00A11CD3">
        <w:t xml:space="preserve">przedmiotu umowy odbędzie się w siedzibie </w:t>
      </w:r>
      <w:r w:rsidR="00693A14" w:rsidRPr="00A11CD3">
        <w:t>Wykonawcy</w:t>
      </w:r>
      <w:r w:rsidRPr="00A11CD3">
        <w:t>.</w:t>
      </w:r>
    </w:p>
    <w:p w:rsidR="004A4BE6" w:rsidRPr="00A11CD3" w:rsidRDefault="004A4BE6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A11CD3">
        <w:t xml:space="preserve">Zamawiający nie dopuszcza dostawy pojazdu niekompletnego. </w:t>
      </w:r>
    </w:p>
    <w:p w:rsidR="004A4BE6" w:rsidRPr="004A4BE6" w:rsidRDefault="004A4BE6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A11CD3">
        <w:t xml:space="preserve">Odbiorowi </w:t>
      </w:r>
      <w:r w:rsidR="00693A14" w:rsidRPr="00A11CD3">
        <w:t>techni</w:t>
      </w:r>
      <w:r w:rsidRPr="00A11CD3">
        <w:t xml:space="preserve">cznemu podlegać będzie kompletny pojazd. Odbiór przedmiotu umowy polegał będzie na sprawdzeniu stanu przedmiotu umowy i potwierdzeniu kompletności wyposażenia zgodnie ze stanem oraz specyfikacją. Wykonawca zawiadomi pisemnie Zamawiającego o gotowości do przeprowadzenia odbioru przedmiotu umowy z co najmniej 5-dniowym wyprzedzeniem. Zamawiający dopuszcza zawiadomienie </w:t>
      </w:r>
      <w:r w:rsidR="00F26FE5" w:rsidRPr="00A11CD3">
        <w:t xml:space="preserve">telefoniczne na nr </w:t>
      </w:r>
      <w:r w:rsidR="00743EF2" w:rsidRPr="00A11CD3">
        <w:t>(</w:t>
      </w:r>
      <w:r w:rsidR="00F26FE5" w:rsidRPr="00A11CD3">
        <w:t>58</w:t>
      </w:r>
      <w:r w:rsidR="00743EF2" w:rsidRPr="00A11CD3">
        <w:t>)675199</w:t>
      </w:r>
      <w:r w:rsidR="00F26FE5" w:rsidRPr="00A11CD3">
        <w:t>9</w:t>
      </w:r>
      <w:r w:rsidRPr="00A11CD3">
        <w:t xml:space="preserve"> lub </w:t>
      </w:r>
      <w:r w:rsidR="00F26FE5" w:rsidRPr="00A11CD3">
        <w:t>poczt</w:t>
      </w:r>
      <w:r w:rsidR="00743EF2" w:rsidRPr="00A11CD3">
        <w:t>ą</w:t>
      </w:r>
      <w:r w:rsidR="00F26FE5" w:rsidRPr="00A11CD3">
        <w:t xml:space="preserve"> elektroniczną na adres sekretariat@jastarnia.pl</w:t>
      </w:r>
      <w:r w:rsidR="00F26FE5">
        <w:t>.</w:t>
      </w:r>
    </w:p>
    <w:p w:rsidR="004A4BE6" w:rsidRPr="004A4BE6" w:rsidRDefault="004A4BE6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4A4BE6">
        <w:t xml:space="preserve">Protokół odbioru dla przedmiotu umowy zostanie sporządzony w 2 egzemplarzach, </w:t>
      </w:r>
      <w:r w:rsidR="00743EF2">
        <w:br/>
      </w:r>
      <w:r w:rsidRPr="004A4BE6">
        <w:t>1 egzemplarz dla Zamawi</w:t>
      </w:r>
      <w:r w:rsidR="00F26FE5">
        <w:t>ającego, oraz 1 dla Wykonawcy.</w:t>
      </w:r>
    </w:p>
    <w:p w:rsidR="004A4BE6" w:rsidRPr="004A4BE6" w:rsidRDefault="004A4BE6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4A4BE6">
        <w:t xml:space="preserve">W przypadku stwierdzenia podczas odbioru przedmiotu umowy usterek, Wykonawca zobowiązuje się do ich niezwłocznego usunięcia lub wymiany przedmiotu umowy na wolny od usterek. W takim przypadku zostanie sporządzony protokół o stwierdzonych usterkach w 2 egzemplarzach, po 1 egzemplarzu dla Zamawiającego i Wykonawcy oraz zostanie podpisany przez przedstawicieli stron. Ustęp ten nie narusza postanowień dotyczących kar umownych i odstąpienia od umowy. </w:t>
      </w:r>
    </w:p>
    <w:p w:rsidR="004A4BE6" w:rsidRPr="004A4BE6" w:rsidRDefault="004A4BE6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4A4BE6">
        <w:t xml:space="preserve">W przypadku, gdy Wykonawca nie jest w stanie niezwłocznie usunąć usterek,  o których mowa w ust. 5 odbiór zostaje </w:t>
      </w:r>
      <w:r w:rsidR="00F26FE5">
        <w:t>przerwany. Po usunięciu usterek nastąpi</w:t>
      </w:r>
      <w:r w:rsidRPr="004A4BE6">
        <w:t xml:space="preserve"> dalszy tok postępowania zgodny z ust. 3. </w:t>
      </w:r>
    </w:p>
    <w:p w:rsidR="004A4BE6" w:rsidRDefault="004A4BE6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4A4BE6">
        <w:t xml:space="preserve">Wykonawca lub jego przedstawiciel przeprowadzą na własny koszt szkolenie </w:t>
      </w:r>
      <w:r w:rsidR="00F26FE5">
        <w:br/>
      </w:r>
      <w:r w:rsidRPr="004A4BE6">
        <w:t xml:space="preserve">z kompleksowej obsługi przedmiotu </w:t>
      </w:r>
      <w:r w:rsidR="00F26FE5">
        <w:t>dostawy</w:t>
      </w:r>
      <w:r w:rsidRPr="004A4BE6">
        <w:t xml:space="preserve">. Szkolenie odbędzie się w dniu odbioru  lub maksymalnie do </w:t>
      </w:r>
      <w:r w:rsidR="00AD5AA9">
        <w:t>7</w:t>
      </w:r>
      <w:r w:rsidRPr="004A4BE6">
        <w:t xml:space="preserve"> dni od dnia odbioru. W szkoleniu uczestniczyć będzie minimum 5 osób</w:t>
      </w:r>
      <w:r w:rsidRPr="004A4BE6">
        <w:rPr>
          <w:color w:val="FF0000"/>
        </w:rPr>
        <w:t xml:space="preserve"> </w:t>
      </w:r>
      <w:r w:rsidRPr="004A4BE6">
        <w:t>ze strony Zamawiającego. Z przeprowadzonego szkolenia zostanie sporządzony protokół wraz z wykazem osób przeszkolonych.</w:t>
      </w:r>
    </w:p>
    <w:p w:rsidR="00693A14" w:rsidRPr="00A11CD3" w:rsidRDefault="00693A14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A11CD3">
        <w:t xml:space="preserve">Do obowiązków Zamawiającego należy zarejestrowanie pojazdu na podstawie dokumentacji dostarczonej przez Wykonawcę oraz ubezpieczenie pojazdu w zakresie OC </w:t>
      </w:r>
      <w:r w:rsidRPr="00A11CD3">
        <w:br/>
        <w:t xml:space="preserve">i </w:t>
      </w:r>
      <w:proofErr w:type="spellStart"/>
      <w:r w:rsidRPr="00A11CD3">
        <w:t>NWW</w:t>
      </w:r>
      <w:proofErr w:type="spellEnd"/>
      <w:r w:rsidRPr="00A11CD3">
        <w:t>.</w:t>
      </w:r>
    </w:p>
    <w:p w:rsidR="00693A14" w:rsidRPr="00A11CD3" w:rsidRDefault="00693A14" w:rsidP="00743EF2">
      <w:pPr>
        <w:pStyle w:val="Default"/>
        <w:widowControl/>
        <w:numPr>
          <w:ilvl w:val="0"/>
          <w:numId w:val="9"/>
        </w:numPr>
        <w:suppressAutoHyphens/>
        <w:autoSpaceDN/>
        <w:adjustRightInd/>
        <w:spacing w:after="22"/>
        <w:ind w:left="284" w:hanging="284"/>
        <w:jc w:val="both"/>
      </w:pPr>
      <w:r w:rsidRPr="00A11CD3">
        <w:t xml:space="preserve">Do obowiązków Wykonawcy należy dostawa pojazdu do siedziby Zamawiającego </w:t>
      </w:r>
      <w:r w:rsidR="00A11CD3">
        <w:br/>
      </w:r>
      <w:r w:rsidRPr="00A11CD3">
        <w:t xml:space="preserve">w terminie 5 dni od dnia jego zarejestrowania oraz ubezpieczenie pojazdu w zakresie AC na trasie pomiędzy siedzibą Wykonawcy a siedzibą Zamawiającego. </w:t>
      </w:r>
    </w:p>
    <w:p w:rsidR="00AD5AA9" w:rsidRDefault="00AD5AA9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 xml:space="preserve">§ 5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4A4BE6">
        <w:rPr>
          <w:b/>
          <w:sz w:val="24"/>
          <w:szCs w:val="24"/>
        </w:rPr>
        <w:t>DOKUMENTACJA TECHNICZNA</w:t>
      </w:r>
    </w:p>
    <w:p w:rsidR="004A4BE6" w:rsidRPr="004A4BE6" w:rsidRDefault="004A4BE6" w:rsidP="00C007C7">
      <w:pPr>
        <w:tabs>
          <w:tab w:val="left" w:pos="3762"/>
        </w:tabs>
        <w:jc w:val="both"/>
        <w:rPr>
          <w:sz w:val="24"/>
          <w:szCs w:val="24"/>
        </w:rPr>
      </w:pPr>
      <w:r w:rsidRPr="004A4BE6">
        <w:rPr>
          <w:sz w:val="24"/>
          <w:szCs w:val="24"/>
        </w:rPr>
        <w:t>Do przedmiotu umowy Wykonawca zobowiązuje się dołączyć</w:t>
      </w:r>
      <w:r w:rsidR="00C007C7" w:rsidRPr="00C007C7">
        <w:t xml:space="preserve"> </w:t>
      </w:r>
      <w:r w:rsidR="00C007C7">
        <w:rPr>
          <w:sz w:val="24"/>
          <w:szCs w:val="24"/>
        </w:rPr>
        <w:t>sporządzone w języku polskim</w:t>
      </w:r>
      <w:r w:rsidRPr="004A4BE6">
        <w:rPr>
          <w:sz w:val="24"/>
          <w:szCs w:val="24"/>
        </w:rPr>
        <w:t>:</w:t>
      </w:r>
    </w:p>
    <w:p w:rsidR="004A4BE6" w:rsidRPr="004A4BE6" w:rsidRDefault="004A4BE6" w:rsidP="00743EF2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kartę pojazdu,</w:t>
      </w:r>
    </w:p>
    <w:p w:rsidR="004A4BE6" w:rsidRPr="004A4BE6" w:rsidRDefault="004A4BE6" w:rsidP="00743EF2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instrukcję obsługi dla podwozia, całego samochodu i poszczególnych jego   urządzeń, schemat instalacji elektrycznej.</w:t>
      </w:r>
    </w:p>
    <w:p w:rsidR="004A4BE6" w:rsidRPr="004A4BE6" w:rsidRDefault="004A4BE6" w:rsidP="00743EF2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książki (karty) gwarancyjnie dla podwozia, silnika, zabudowy pożarniczej i elementów wyposażenia samochodu,</w:t>
      </w:r>
    </w:p>
    <w:p w:rsidR="004A4BE6" w:rsidRPr="004A4BE6" w:rsidRDefault="004A4BE6" w:rsidP="00743EF2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aktualne badanie techniczne,</w:t>
      </w:r>
    </w:p>
    <w:p w:rsidR="004A4BE6" w:rsidRPr="004A4BE6" w:rsidRDefault="004A4BE6" w:rsidP="00743EF2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inne niezbędnie dokumenty do rejestracji pojazdu specjalnego,</w:t>
      </w:r>
    </w:p>
    <w:p w:rsidR="004A4BE6" w:rsidRPr="004A4BE6" w:rsidRDefault="004A4BE6" w:rsidP="00743EF2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kopię świadectwa dopuszczenia zgodnie z rozporządzeniem Ministra Spraw Wewnętrznych i Administracji z dnia 20 czerwca 2007 r. w sprawie wykazu wyrobów służących zapewnieniu bezpieczeństwa publicznego lub ochrony zdrowia i życia oraz mienia, a także zasad wydawania dopuszczenia tych wyrobów do użytkowania (z późn. zm.), poświadczoną za zgodność z oryginałem dla pojazdu oraz elementy wyposażenia pojazdu, na które jest ono wymagane prawem,  </w:t>
      </w:r>
    </w:p>
    <w:p w:rsidR="004A4BE6" w:rsidRPr="004A4BE6" w:rsidRDefault="004A4BE6" w:rsidP="00743EF2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wykaz adresów punktów serwisowych podwozia pojazdu na ternie całego kraju,</w:t>
      </w:r>
    </w:p>
    <w:p w:rsidR="004A4BE6" w:rsidRPr="00693A14" w:rsidRDefault="004A4BE6" w:rsidP="00693A14">
      <w:pPr>
        <w:numPr>
          <w:ilvl w:val="0"/>
          <w:numId w:val="3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lastRenderedPageBreak/>
        <w:t>harmonogram przeglądów pojazdu.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 xml:space="preserve">§ 6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Cs/>
          <w:sz w:val="24"/>
          <w:szCs w:val="24"/>
        </w:rPr>
      </w:pPr>
      <w:r w:rsidRPr="004A4BE6">
        <w:rPr>
          <w:b/>
          <w:sz w:val="24"/>
          <w:szCs w:val="24"/>
        </w:rPr>
        <w:t>WARUNKI GWARANCJI I SERWISU</w:t>
      </w:r>
    </w:p>
    <w:p w:rsidR="002515C0" w:rsidRPr="002515C0" w:rsidRDefault="004A4BE6" w:rsidP="00743EF2">
      <w:pPr>
        <w:numPr>
          <w:ilvl w:val="0"/>
          <w:numId w:val="4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bCs/>
          <w:sz w:val="24"/>
          <w:szCs w:val="24"/>
        </w:rPr>
        <w:t xml:space="preserve">Wykonawca udziela gwarancji na przedmiot  zamówienia na okres </w:t>
      </w:r>
    </w:p>
    <w:p w:rsidR="004A4BE6" w:rsidRDefault="002515C0" w:rsidP="002515C0">
      <w:pPr>
        <w:tabs>
          <w:tab w:val="left" w:pos="3762"/>
        </w:tabs>
        <w:suppressAutoHyphens/>
        <w:ind w:left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a) </w:t>
      </w:r>
      <w:r w:rsidR="004A4BE6" w:rsidRPr="004A4BE6">
        <w:rPr>
          <w:bCs/>
          <w:sz w:val="24"/>
          <w:szCs w:val="24"/>
        </w:rPr>
        <w:t xml:space="preserve">……………… miesięcy </w:t>
      </w:r>
      <w:r>
        <w:rPr>
          <w:bCs/>
          <w:sz w:val="24"/>
          <w:szCs w:val="24"/>
        </w:rPr>
        <w:t xml:space="preserve">na zabudowę pożarniczą </w:t>
      </w:r>
      <w:r w:rsidR="004A4BE6" w:rsidRPr="004A4BE6">
        <w:rPr>
          <w:bCs/>
          <w:sz w:val="24"/>
          <w:szCs w:val="24"/>
        </w:rPr>
        <w:t>(zgodnie ze złożoną ofertą Wykonawcy) od daty podpisania przez Zamawiającego bez uwag protok</w:t>
      </w:r>
      <w:r>
        <w:rPr>
          <w:bCs/>
          <w:sz w:val="24"/>
          <w:szCs w:val="24"/>
        </w:rPr>
        <w:t>ołu odbioru faktycznego dostawy,</w:t>
      </w:r>
    </w:p>
    <w:p w:rsidR="002515C0" w:rsidRPr="004A4BE6" w:rsidRDefault="002515C0" w:rsidP="002515C0">
      <w:pPr>
        <w:tabs>
          <w:tab w:val="left" w:pos="3762"/>
        </w:tabs>
        <w:suppressAutoHyphens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2515C0">
        <w:rPr>
          <w:sz w:val="24"/>
          <w:szCs w:val="24"/>
        </w:rPr>
        <w:t>…………….. miesięcy na bezpłatne naprawy podwozia, silnika i wyposażenia pojazdu   w ramach gwarancji zgodnie ze złożoną ofertą Wykonawcy) od daty podpisania przez Zamawiającego bez uwag protokołu odbioru faktycznego dostawy.</w:t>
      </w:r>
    </w:p>
    <w:p w:rsidR="004A4BE6" w:rsidRPr="004A4BE6" w:rsidRDefault="004A4BE6" w:rsidP="002515C0">
      <w:pPr>
        <w:numPr>
          <w:ilvl w:val="0"/>
          <w:numId w:val="4"/>
        </w:numPr>
        <w:tabs>
          <w:tab w:val="clear" w:pos="720"/>
          <w:tab w:val="num" w:pos="284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Wykonawca gwarantuje sprawne działanie, właściwą konstrukcję, jakość i użyte materiały, właściwe wykonanie i zgodność z odnośnymi normami, jak również kompletność wyposażenia samochodu zgodnie z opisem przedmiotu zamówienia </w:t>
      </w:r>
      <w:r w:rsidR="00AD5AA9">
        <w:rPr>
          <w:sz w:val="24"/>
          <w:szCs w:val="24"/>
        </w:rPr>
        <w:t>znajdującym się w SIWZ.</w:t>
      </w:r>
      <w:r w:rsidR="002515C0" w:rsidRPr="002515C0">
        <w:t xml:space="preserve"> </w:t>
      </w:r>
      <w:r w:rsidR="002515C0" w:rsidRPr="002515C0">
        <w:rPr>
          <w:sz w:val="24"/>
          <w:szCs w:val="24"/>
        </w:rPr>
        <w:t>Gwarancja nie jest ograniczona limitem kilometrów</w:t>
      </w:r>
      <w:r w:rsidR="002515C0">
        <w:rPr>
          <w:sz w:val="24"/>
          <w:szCs w:val="24"/>
        </w:rPr>
        <w:t>.</w:t>
      </w:r>
    </w:p>
    <w:p w:rsidR="004A4BE6" w:rsidRPr="004A4BE6" w:rsidRDefault="004A4BE6" w:rsidP="00743EF2">
      <w:pPr>
        <w:numPr>
          <w:ilvl w:val="0"/>
          <w:numId w:val="4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W okresie gwarancji naprawy podwozia, silnika, zabudowy pożarniczej oraz wyposażenia wykonywane będą bezpłatnie przez serwis Wykonawcy. Rozpoczęcie naprawy będzie wykonywane w ciągu </w:t>
      </w:r>
      <w:r w:rsidR="002515C0" w:rsidRPr="002515C0">
        <w:rPr>
          <w:sz w:val="24"/>
          <w:szCs w:val="24"/>
        </w:rPr>
        <w:t xml:space="preserve">72 godzin </w:t>
      </w:r>
      <w:r w:rsidRPr="004A4BE6">
        <w:rPr>
          <w:sz w:val="24"/>
          <w:szCs w:val="24"/>
        </w:rPr>
        <w:t xml:space="preserve">od </w:t>
      </w:r>
      <w:r w:rsidR="002515C0">
        <w:rPr>
          <w:sz w:val="24"/>
          <w:szCs w:val="24"/>
        </w:rPr>
        <w:t xml:space="preserve">zgłoszenia </w:t>
      </w:r>
      <w:r w:rsidRPr="004A4BE6">
        <w:rPr>
          <w:sz w:val="24"/>
          <w:szCs w:val="24"/>
        </w:rPr>
        <w:t xml:space="preserve">usterki </w:t>
      </w:r>
      <w:r w:rsidR="002515C0">
        <w:rPr>
          <w:sz w:val="24"/>
          <w:szCs w:val="24"/>
        </w:rPr>
        <w:t>przez</w:t>
      </w:r>
      <w:r w:rsidRPr="004A4BE6">
        <w:rPr>
          <w:sz w:val="24"/>
          <w:szCs w:val="24"/>
        </w:rPr>
        <w:t xml:space="preserve"> Zamawiającego. Za czas 7</w:t>
      </w:r>
      <w:r w:rsidR="002515C0">
        <w:rPr>
          <w:sz w:val="24"/>
          <w:szCs w:val="24"/>
        </w:rPr>
        <w:t xml:space="preserve">2 godzin </w:t>
      </w:r>
      <w:r w:rsidRPr="004A4BE6">
        <w:rPr>
          <w:sz w:val="24"/>
          <w:szCs w:val="24"/>
        </w:rPr>
        <w:t>strony umowy rozumieją czas przystąpienia  do naprawy, bez wliczania dni ustawowo wolnych od pracy.</w:t>
      </w:r>
    </w:p>
    <w:p w:rsidR="004A4BE6" w:rsidRPr="004A4BE6" w:rsidRDefault="002515C0" w:rsidP="002515C0">
      <w:pPr>
        <w:numPr>
          <w:ilvl w:val="0"/>
          <w:numId w:val="4"/>
        </w:numPr>
        <w:tabs>
          <w:tab w:val="clear" w:pos="720"/>
          <w:tab w:val="num" w:pos="284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2515C0">
        <w:rPr>
          <w:sz w:val="24"/>
          <w:szCs w:val="24"/>
        </w:rPr>
        <w:t>Wykonawca zapewnia możliwości serwisowania samochodu realizowanego w punkcie oddalonym nie dalej niż 100 km od siedziby Zamawiającego</w:t>
      </w:r>
      <w:r w:rsidR="001D1B49">
        <w:rPr>
          <w:sz w:val="24"/>
          <w:szCs w:val="24"/>
        </w:rPr>
        <w:t xml:space="preserve">. </w:t>
      </w:r>
      <w:r w:rsidR="004A4BE6" w:rsidRPr="004A4BE6">
        <w:rPr>
          <w:sz w:val="24"/>
          <w:szCs w:val="24"/>
        </w:rPr>
        <w:t xml:space="preserve">W przypadku zaistnienia, </w:t>
      </w:r>
      <w:r w:rsidR="001D1B49">
        <w:rPr>
          <w:sz w:val="24"/>
          <w:szCs w:val="24"/>
        </w:rPr>
        <w:br/>
      </w:r>
      <w:r w:rsidR="004A4BE6" w:rsidRPr="004A4BE6">
        <w:rPr>
          <w:sz w:val="24"/>
          <w:szCs w:val="24"/>
        </w:rPr>
        <w:t>w okresie gwarancyjnym, konieczności przemieszczenia samochodu do serwisu Wykonawcy, w związku ze stwierdzeniem usterek, których nie można usunąć w siedzibie Zamawiającego – koszty przemieszczenia samochodu do i od serwisu poniesie Wykonawca.</w:t>
      </w:r>
    </w:p>
    <w:p w:rsidR="004A4BE6" w:rsidRPr="004A4BE6" w:rsidRDefault="004A4BE6" w:rsidP="00743EF2">
      <w:pPr>
        <w:numPr>
          <w:ilvl w:val="0"/>
          <w:numId w:val="4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 sytuacji, gdy naprawa będzie trwać dłużej niż 10 dni roboczych, okres gwarancji wydłuży się o czas trwania naprawy.</w:t>
      </w:r>
    </w:p>
    <w:p w:rsidR="004A4BE6" w:rsidRPr="004A4BE6" w:rsidRDefault="004A4BE6" w:rsidP="00384A7C">
      <w:pPr>
        <w:numPr>
          <w:ilvl w:val="0"/>
          <w:numId w:val="4"/>
        </w:numPr>
        <w:tabs>
          <w:tab w:val="clear" w:pos="720"/>
          <w:tab w:val="num" w:pos="284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W okresie gwarancji, </w:t>
      </w:r>
      <w:r w:rsidR="00384A7C" w:rsidRPr="00384A7C">
        <w:rPr>
          <w:sz w:val="24"/>
          <w:szCs w:val="24"/>
        </w:rPr>
        <w:t xml:space="preserve">o którym mowa w par. 6 </w:t>
      </w:r>
      <w:proofErr w:type="spellStart"/>
      <w:r w:rsidR="00384A7C" w:rsidRPr="00384A7C">
        <w:rPr>
          <w:sz w:val="24"/>
          <w:szCs w:val="24"/>
        </w:rPr>
        <w:t>ust.1</w:t>
      </w:r>
      <w:proofErr w:type="spellEnd"/>
      <w:r w:rsidR="00384A7C" w:rsidRPr="00384A7C">
        <w:rPr>
          <w:sz w:val="24"/>
          <w:szCs w:val="24"/>
        </w:rPr>
        <w:t xml:space="preserve"> a i b</w:t>
      </w:r>
      <w:r w:rsidR="00384A7C">
        <w:rPr>
          <w:sz w:val="24"/>
          <w:szCs w:val="24"/>
        </w:rPr>
        <w:t>,</w:t>
      </w:r>
      <w:r w:rsidR="00384A7C" w:rsidRPr="00384A7C">
        <w:rPr>
          <w:sz w:val="24"/>
          <w:szCs w:val="24"/>
        </w:rPr>
        <w:t xml:space="preserve"> </w:t>
      </w:r>
      <w:r w:rsidRPr="004A4BE6">
        <w:rPr>
          <w:sz w:val="24"/>
          <w:szCs w:val="24"/>
        </w:rPr>
        <w:t>obowiązkowe przeglądy techniczne podwozia, silnika, zabudowy pożarniczej i wyposażenia samochodu</w:t>
      </w:r>
      <w:r w:rsidR="00384A7C">
        <w:rPr>
          <w:sz w:val="24"/>
          <w:szCs w:val="24"/>
        </w:rPr>
        <w:t xml:space="preserve">, </w:t>
      </w:r>
      <w:r w:rsidR="00384A7C" w:rsidRPr="00384A7C">
        <w:rPr>
          <w:sz w:val="24"/>
          <w:szCs w:val="24"/>
        </w:rPr>
        <w:t>w tym wszelkie części niezbędne do przeglądów technicznych</w:t>
      </w:r>
      <w:r w:rsidRPr="004A4BE6">
        <w:rPr>
          <w:sz w:val="24"/>
          <w:szCs w:val="24"/>
        </w:rPr>
        <w:t xml:space="preserve">, wykonywane będą bezpłatnie przez serwis Wykonawcy. W przypadku, gdy wykonanie przeglądu technicznego </w:t>
      </w:r>
      <w:r w:rsidR="00384A7C">
        <w:rPr>
          <w:sz w:val="24"/>
          <w:szCs w:val="24"/>
        </w:rPr>
        <w:br/>
      </w:r>
      <w:r w:rsidRPr="004A4BE6">
        <w:rPr>
          <w:sz w:val="24"/>
          <w:szCs w:val="24"/>
        </w:rPr>
        <w:t>w siedzibie Zamawiającego nie będzie możliwe z uwagi na uwarunkowania techniczne – koszty przemieszczenia samochodu do i od serwisu poniesie Wykonawca.</w:t>
      </w:r>
    </w:p>
    <w:p w:rsidR="004A4BE6" w:rsidRPr="004A4BE6" w:rsidRDefault="004A4BE6" w:rsidP="00743EF2">
      <w:pPr>
        <w:numPr>
          <w:ilvl w:val="0"/>
          <w:numId w:val="4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Po okresie gwarancji serwis podwozia, zabudowy pożarniczej i wyposażenia będzie prowadzony przez Wykonawcę na podstawie indywidualnych zleceń użytkownika samochodu.</w:t>
      </w:r>
    </w:p>
    <w:p w:rsidR="004A4BE6" w:rsidRPr="004A4BE6" w:rsidRDefault="004A4BE6" w:rsidP="00743EF2">
      <w:pPr>
        <w:numPr>
          <w:ilvl w:val="0"/>
          <w:numId w:val="4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 gwarancji wyłączone są uszkodzenia spowodowane przez użytkownika w wyniku eksploatacji niezgodnej z dostarczonymi instrukcjami obsługi i konserwacji.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both"/>
        <w:rPr>
          <w:sz w:val="24"/>
          <w:szCs w:val="24"/>
        </w:rPr>
      </w:pP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color w:val="000000"/>
          <w:sz w:val="24"/>
          <w:szCs w:val="24"/>
        </w:rPr>
      </w:pPr>
      <w:r w:rsidRPr="004A4BE6">
        <w:rPr>
          <w:b/>
          <w:color w:val="000000"/>
          <w:sz w:val="24"/>
          <w:szCs w:val="24"/>
        </w:rPr>
        <w:t>§ 7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color w:val="FF0000"/>
          <w:sz w:val="24"/>
          <w:szCs w:val="24"/>
        </w:rPr>
      </w:pPr>
      <w:r w:rsidRPr="004A4BE6">
        <w:rPr>
          <w:b/>
          <w:color w:val="000000"/>
          <w:sz w:val="24"/>
          <w:szCs w:val="24"/>
        </w:rPr>
        <w:t>PODWYKONAWCY</w:t>
      </w:r>
    </w:p>
    <w:p w:rsidR="004A4BE6" w:rsidRPr="004A4BE6" w:rsidRDefault="004A4BE6" w:rsidP="00743EF2">
      <w:pPr>
        <w:numPr>
          <w:ilvl w:val="0"/>
          <w:numId w:val="11"/>
        </w:numPr>
        <w:ind w:left="284" w:hanging="284"/>
        <w:jc w:val="both"/>
        <w:rPr>
          <w:bCs/>
          <w:iCs/>
          <w:color w:val="000000"/>
          <w:sz w:val="24"/>
          <w:szCs w:val="24"/>
        </w:rPr>
      </w:pPr>
      <w:r w:rsidRPr="004A4BE6">
        <w:rPr>
          <w:bCs/>
          <w:iCs/>
          <w:color w:val="000000"/>
          <w:sz w:val="24"/>
          <w:szCs w:val="24"/>
        </w:rPr>
        <w:t>Strony dopuszczają możliwość powierzenia części zamówienia podwykonawcy.</w:t>
      </w:r>
    </w:p>
    <w:p w:rsidR="004A4BE6" w:rsidRPr="004A4BE6" w:rsidRDefault="004A4BE6" w:rsidP="00743EF2">
      <w:pPr>
        <w:numPr>
          <w:ilvl w:val="0"/>
          <w:numId w:val="11"/>
        </w:numPr>
        <w:ind w:left="284" w:hanging="284"/>
        <w:jc w:val="both"/>
        <w:rPr>
          <w:bCs/>
          <w:iCs/>
          <w:color w:val="000000"/>
          <w:sz w:val="24"/>
          <w:szCs w:val="24"/>
        </w:rPr>
      </w:pPr>
      <w:r w:rsidRPr="004A4BE6">
        <w:rPr>
          <w:bCs/>
          <w:iCs/>
          <w:color w:val="000000"/>
          <w:sz w:val="24"/>
          <w:szCs w:val="24"/>
        </w:rPr>
        <w:t xml:space="preserve">Wykonawca jest zobowiązany do przedłożenia projektu umowy z Podwykonawcą Zamawiającemu do akceptacji. </w:t>
      </w:r>
    </w:p>
    <w:p w:rsidR="004A4BE6" w:rsidRPr="004A4BE6" w:rsidRDefault="004A4BE6" w:rsidP="00743EF2">
      <w:pPr>
        <w:ind w:left="284" w:hanging="284"/>
        <w:jc w:val="both"/>
        <w:rPr>
          <w:bCs/>
          <w:iCs/>
          <w:color w:val="000000"/>
          <w:sz w:val="24"/>
          <w:szCs w:val="24"/>
        </w:rPr>
      </w:pPr>
      <w:r w:rsidRPr="004A4BE6">
        <w:rPr>
          <w:bCs/>
          <w:iCs/>
          <w:color w:val="000000"/>
          <w:sz w:val="24"/>
          <w:szCs w:val="24"/>
        </w:rPr>
        <w:t xml:space="preserve">Po akceptacji przez Zamawiającego projektu umowy Wykonawcy z Podwykonawcą, Wykonawca dostarczy Zamawiającemu umowę zawartą z Podwykonawcą, tożsamą </w:t>
      </w:r>
      <w:r w:rsidR="00AD5AA9">
        <w:rPr>
          <w:bCs/>
          <w:iCs/>
          <w:color w:val="000000"/>
          <w:sz w:val="24"/>
          <w:szCs w:val="24"/>
        </w:rPr>
        <w:br/>
      </w:r>
      <w:r w:rsidRPr="004A4BE6">
        <w:rPr>
          <w:bCs/>
          <w:iCs/>
          <w:color w:val="000000"/>
          <w:sz w:val="24"/>
          <w:szCs w:val="24"/>
        </w:rPr>
        <w:t xml:space="preserve">z uprzednio zaakceptowanym projektem umowy przez Zamawiającego. </w:t>
      </w:r>
    </w:p>
    <w:p w:rsidR="004A4BE6" w:rsidRPr="004A4BE6" w:rsidRDefault="004A4BE6" w:rsidP="00743EF2">
      <w:pPr>
        <w:numPr>
          <w:ilvl w:val="0"/>
          <w:numId w:val="11"/>
        </w:numPr>
        <w:ind w:left="284" w:hanging="284"/>
        <w:jc w:val="both"/>
        <w:rPr>
          <w:bCs/>
          <w:iCs/>
          <w:color w:val="000000"/>
          <w:sz w:val="24"/>
          <w:szCs w:val="24"/>
        </w:rPr>
      </w:pPr>
      <w:r w:rsidRPr="004A4BE6">
        <w:rPr>
          <w:bCs/>
          <w:iCs/>
          <w:color w:val="000000"/>
          <w:sz w:val="24"/>
          <w:szCs w:val="24"/>
        </w:rPr>
        <w:t xml:space="preserve">Zapisy umowy zawartej pomiędzy Wykonawcą a Podwykonawcą, nie mogą być sprzeczne z postanowieniami umowy zawartej pomiędzy Zamawiającym a Wykonawcą. </w:t>
      </w:r>
    </w:p>
    <w:p w:rsidR="004A4BE6" w:rsidRPr="004A4BE6" w:rsidRDefault="004A4BE6" w:rsidP="00743EF2">
      <w:pPr>
        <w:numPr>
          <w:ilvl w:val="0"/>
          <w:numId w:val="11"/>
        </w:numPr>
        <w:ind w:left="284" w:hanging="284"/>
        <w:jc w:val="both"/>
        <w:rPr>
          <w:bCs/>
          <w:iCs/>
          <w:color w:val="000000"/>
          <w:sz w:val="24"/>
          <w:szCs w:val="24"/>
        </w:rPr>
      </w:pPr>
      <w:r w:rsidRPr="004A4BE6">
        <w:rPr>
          <w:bCs/>
          <w:iCs/>
          <w:color w:val="000000"/>
          <w:sz w:val="24"/>
          <w:szCs w:val="24"/>
        </w:rPr>
        <w:t xml:space="preserve">Wykonawca ponosi wobec Zamawiającego pełną odpowiedzialność za usługi (dostawy) wykonane przez Podwykonawcę. </w:t>
      </w:r>
    </w:p>
    <w:p w:rsidR="004A4BE6" w:rsidRPr="00743EF2" w:rsidRDefault="004A4BE6" w:rsidP="00743EF2">
      <w:pPr>
        <w:numPr>
          <w:ilvl w:val="0"/>
          <w:numId w:val="11"/>
        </w:numPr>
        <w:ind w:left="284" w:hanging="284"/>
        <w:jc w:val="both"/>
        <w:rPr>
          <w:color w:val="FF0000"/>
          <w:sz w:val="24"/>
          <w:szCs w:val="24"/>
        </w:rPr>
      </w:pPr>
      <w:r w:rsidRPr="004A4BE6">
        <w:rPr>
          <w:bCs/>
          <w:iCs/>
          <w:color w:val="000000"/>
          <w:sz w:val="24"/>
          <w:szCs w:val="24"/>
        </w:rPr>
        <w:t xml:space="preserve">Do Podwykonawców stosuje się odpowiednio uregulowania niniejszej umowy dotyczące zarówno </w:t>
      </w:r>
      <w:r w:rsidR="00743EF2">
        <w:rPr>
          <w:bCs/>
          <w:iCs/>
          <w:color w:val="000000"/>
          <w:sz w:val="24"/>
          <w:szCs w:val="24"/>
        </w:rPr>
        <w:t>praw jak i obowiązków Wykonawcy.</w:t>
      </w:r>
    </w:p>
    <w:p w:rsidR="00743EF2" w:rsidRDefault="00743EF2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</w:p>
    <w:p w:rsidR="00693A14" w:rsidRDefault="00693A14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</w:p>
    <w:p w:rsidR="00693A14" w:rsidRDefault="00693A14" w:rsidP="00E41CF9">
      <w:pPr>
        <w:tabs>
          <w:tab w:val="left" w:pos="3762"/>
        </w:tabs>
        <w:rPr>
          <w:b/>
          <w:sz w:val="24"/>
          <w:szCs w:val="24"/>
        </w:rPr>
      </w:pPr>
      <w:bookmarkStart w:id="0" w:name="_GoBack"/>
      <w:bookmarkEnd w:id="0"/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lastRenderedPageBreak/>
        <w:t xml:space="preserve">§ 8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4A4BE6">
        <w:rPr>
          <w:b/>
          <w:sz w:val="24"/>
          <w:szCs w:val="24"/>
        </w:rPr>
        <w:t>UPRAWNIENIA DO ODSTĄPIENIA LUB ZMIANY UMOWY</w:t>
      </w:r>
    </w:p>
    <w:p w:rsidR="004A4BE6" w:rsidRPr="004A4BE6" w:rsidRDefault="004A4BE6" w:rsidP="00743EF2">
      <w:pPr>
        <w:numPr>
          <w:ilvl w:val="0"/>
          <w:numId w:val="12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W razie zaistnienia istotnej zmiany okoliczności powodującej, że wykonanie umowy nie leży w interesie publicznym, czego nie można było przewidzieć w chwili zawarcia umowy, Zamawiający może odstąpić od umowy </w:t>
      </w:r>
      <w:r w:rsidR="00AD5AA9">
        <w:rPr>
          <w:sz w:val="24"/>
          <w:szCs w:val="24"/>
        </w:rPr>
        <w:t>niezwłocznie</w:t>
      </w:r>
      <w:r w:rsidRPr="004A4BE6">
        <w:rPr>
          <w:sz w:val="24"/>
          <w:szCs w:val="24"/>
        </w:rPr>
        <w:t xml:space="preserve"> od powzięcia wiadomości o zaistnieniu tej okoliczności.</w:t>
      </w:r>
    </w:p>
    <w:p w:rsidR="004A4BE6" w:rsidRPr="004A4BE6" w:rsidRDefault="004A4BE6" w:rsidP="00743EF2">
      <w:pPr>
        <w:numPr>
          <w:ilvl w:val="0"/>
          <w:numId w:val="12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 przypadku, o którym mowa w ust. 1 Wykonawca może żądać wyłącznie wynagrodzenia należnego z tytułu wykonania części umowy.</w:t>
      </w:r>
    </w:p>
    <w:p w:rsidR="004A4BE6" w:rsidRPr="004A4BE6" w:rsidRDefault="004A4BE6" w:rsidP="00743EF2">
      <w:pPr>
        <w:numPr>
          <w:ilvl w:val="0"/>
          <w:numId w:val="12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Zamawiający przewiduje możliwość dokonania następujących istotnych zmian postanowień zawartej umowy w stosunku do treści oferty, na podstawie, której dokonano wyboru Wykonawcy;</w:t>
      </w:r>
    </w:p>
    <w:p w:rsidR="00AD5AA9" w:rsidRPr="00055DC3" w:rsidRDefault="00AD5AA9" w:rsidP="00743EF2">
      <w:pPr>
        <w:pStyle w:val="Akapitzlist1"/>
        <w:numPr>
          <w:ilvl w:val="0"/>
          <w:numId w:val="16"/>
        </w:numPr>
        <w:ind w:left="284" w:hanging="284"/>
        <w:jc w:val="both"/>
      </w:pPr>
      <w:r w:rsidRPr="00055DC3">
        <w:t xml:space="preserve">zmiany parametrów przedmiotu umowy na wyższe (korzystniejsze dla Zamawiającego) przy zachowaniu ceny określonej w niniejszej umowie, </w:t>
      </w:r>
    </w:p>
    <w:p w:rsidR="00AD5AA9" w:rsidRPr="00055DC3" w:rsidRDefault="00AD5AA9" w:rsidP="00743EF2">
      <w:pPr>
        <w:pStyle w:val="Akapitzlist1"/>
        <w:numPr>
          <w:ilvl w:val="0"/>
          <w:numId w:val="16"/>
        </w:numPr>
        <w:ind w:left="284" w:hanging="284"/>
        <w:jc w:val="both"/>
      </w:pPr>
      <w:r w:rsidRPr="00055DC3">
        <w:t>zmiany siedziby, danych teleadresowych jednej ze stron umowy,</w:t>
      </w:r>
    </w:p>
    <w:p w:rsidR="004A4BE6" w:rsidRPr="00AD5AA9" w:rsidRDefault="00AD5AA9" w:rsidP="00743EF2">
      <w:pPr>
        <w:pStyle w:val="Akapitzlist1"/>
        <w:numPr>
          <w:ilvl w:val="0"/>
          <w:numId w:val="16"/>
        </w:numPr>
        <w:ind w:left="284" w:hanging="284"/>
        <w:jc w:val="both"/>
      </w:pPr>
      <w:r w:rsidRPr="00055DC3">
        <w:t>zmian w zakresie miejsca dostawy, wynikających ze zmian organizacyjnych.</w:t>
      </w:r>
    </w:p>
    <w:p w:rsidR="004A4BE6" w:rsidRPr="004A4BE6" w:rsidRDefault="004A4BE6" w:rsidP="00743EF2">
      <w:pPr>
        <w:numPr>
          <w:ilvl w:val="0"/>
          <w:numId w:val="2"/>
        </w:numPr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Istotne zmiany postanowień zawartej umowy w stosunku do treści oferty,  na podstawie, której dokonano wyboru Wykonawcy, przewidziane w ust. 3 dopuszczalne są tylko pod następującymi warunkami:</w:t>
      </w:r>
    </w:p>
    <w:p w:rsidR="004A4BE6" w:rsidRPr="004A4BE6" w:rsidRDefault="004A4BE6" w:rsidP="00743EF2">
      <w:pPr>
        <w:numPr>
          <w:ilvl w:val="1"/>
          <w:numId w:val="14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zmiany nie mogą powodować zwiększenia wynagrodzenia Wykonawcy o</w:t>
      </w:r>
      <w:r w:rsidR="00AD5AA9">
        <w:rPr>
          <w:sz w:val="24"/>
          <w:szCs w:val="24"/>
        </w:rPr>
        <w:t>kreślonego w niniejszej umowie,</w:t>
      </w:r>
    </w:p>
    <w:p w:rsidR="004A4BE6" w:rsidRPr="004A4BE6" w:rsidRDefault="004A4BE6" w:rsidP="00743EF2">
      <w:pPr>
        <w:numPr>
          <w:ilvl w:val="1"/>
          <w:numId w:val="14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jeżeli zmiana albo rezygnacja z podwykonawcy dotyczy podmiotu, na którego zasoby Wykonawca powoływał się, na zasadach określonych w art. 26 ust. 2b ustawy z dnia 29 stycznia 2004 roku Prawo zamówień publicznych, w celu wykazania spełnia warunków udziału w postępowaniu, o którym mowa w art. 22 ust.1 ustawy z dnia 29 stycznia 2004 roku Prawo zamówień publicznych, Wykonawca jest obowiązany wykazać Zamawiającemu, iż proponowany inny podwykonawca lub Wykonawca samodzielnie spełnia je w stopniu nie mniejszym niż wymagany w trakcie postępowania o udzielenie zamówienia.</w:t>
      </w:r>
    </w:p>
    <w:p w:rsidR="004A4BE6" w:rsidRPr="004A4BE6" w:rsidRDefault="004A4BE6" w:rsidP="00743EF2">
      <w:pPr>
        <w:tabs>
          <w:tab w:val="left" w:pos="3762"/>
        </w:tabs>
        <w:ind w:left="284" w:hanging="284"/>
        <w:rPr>
          <w:sz w:val="24"/>
          <w:szCs w:val="24"/>
        </w:rPr>
      </w:pP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 xml:space="preserve">§ 9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4A4BE6">
        <w:rPr>
          <w:b/>
          <w:sz w:val="24"/>
          <w:szCs w:val="24"/>
        </w:rPr>
        <w:t>KARY UMOWNE</w:t>
      </w:r>
    </w:p>
    <w:p w:rsidR="004A4BE6" w:rsidRPr="004A4BE6" w:rsidRDefault="004A4BE6" w:rsidP="00743EF2">
      <w:pPr>
        <w:numPr>
          <w:ilvl w:val="0"/>
          <w:numId w:val="13"/>
        </w:numPr>
        <w:tabs>
          <w:tab w:val="num" w:pos="72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Strony umowy zgodnie stwierdzają, że obowiązującą formą odszkodowań za naruszenie postanowień niniejszej umowy są niżej wymienione kary umowne.</w:t>
      </w:r>
    </w:p>
    <w:p w:rsidR="004A4BE6" w:rsidRPr="004A4BE6" w:rsidRDefault="004A4BE6" w:rsidP="00743EF2">
      <w:pPr>
        <w:numPr>
          <w:ilvl w:val="0"/>
          <w:numId w:val="13"/>
        </w:numPr>
        <w:tabs>
          <w:tab w:val="num" w:pos="72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Wykonawca zapłaci Zamawiającemu karę umowną:</w:t>
      </w:r>
    </w:p>
    <w:p w:rsidR="004A4BE6" w:rsidRPr="004A4BE6" w:rsidRDefault="004A4BE6" w:rsidP="00743EF2">
      <w:pPr>
        <w:numPr>
          <w:ilvl w:val="1"/>
          <w:numId w:val="13"/>
        </w:numPr>
        <w:tabs>
          <w:tab w:val="num" w:pos="144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za odstąpienie od umowy przez Zamawiającego z przyczyn zależnych od    Wykonawcy – 15% ceny wskazanej w § 3 ust. 1, </w:t>
      </w:r>
    </w:p>
    <w:p w:rsidR="004A4BE6" w:rsidRPr="004A4BE6" w:rsidRDefault="004A4BE6" w:rsidP="00743EF2">
      <w:pPr>
        <w:numPr>
          <w:ilvl w:val="1"/>
          <w:numId w:val="13"/>
        </w:numPr>
        <w:tabs>
          <w:tab w:val="num" w:pos="144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 opóźnienie dostawy przedmiotu umowy do odbioru w stosunku do terminu    uzgodnionego w umowie – 0,5% ceny wskazanej w § 3 ust. 1 za każdy dzień opóźnienia; jeżeli opóźnienie przekroczy 3 tygodnie Zamawiający ma prawo odstąpić od umowy niezależnie od tego, z jakiego powodu nastąpiło opóźnienie. W takim przypadku Zamawiający nie będzie zobowiązany zwrócić Wykonawcy kosztów, jakie poniósł on w związku z realizacją niniejszej umowy; odstąpienie od umowy wymaga pod rygorem nieważności formy pisemnej i przysługiwać będzie Zamawiającemu w ciągu 7 dni od daty,                  w której opóźnienie wydania przedmiotu umowy przekroczy 3 tygodnie,</w:t>
      </w:r>
    </w:p>
    <w:p w:rsidR="004A4BE6" w:rsidRPr="004A4BE6" w:rsidRDefault="004A4BE6" w:rsidP="00743EF2">
      <w:pPr>
        <w:numPr>
          <w:ilvl w:val="1"/>
          <w:numId w:val="13"/>
        </w:numPr>
        <w:tabs>
          <w:tab w:val="num" w:pos="144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 opóźnienie usunięcia usterek lub wad stwierdzonych podczas odbioru samochodu – 0,5% ceny wskazanej w § 3 ust. 1 za każdy dzień opóźnienia; postanowienia wymienione w pkt</w:t>
      </w:r>
      <w:r w:rsidR="00AD5AA9">
        <w:rPr>
          <w:sz w:val="24"/>
          <w:szCs w:val="24"/>
        </w:rPr>
        <w:t>.</w:t>
      </w:r>
      <w:r w:rsidRPr="004A4BE6">
        <w:rPr>
          <w:sz w:val="24"/>
          <w:szCs w:val="24"/>
        </w:rPr>
        <w:t xml:space="preserve"> 2 stosuje się odpowiednio.</w:t>
      </w:r>
    </w:p>
    <w:p w:rsidR="004A4BE6" w:rsidRPr="004A4BE6" w:rsidRDefault="004A4BE6" w:rsidP="00743EF2">
      <w:pPr>
        <w:numPr>
          <w:ilvl w:val="1"/>
          <w:numId w:val="13"/>
        </w:numPr>
        <w:tabs>
          <w:tab w:val="num" w:pos="144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 opóźnienie w przystąpieniu do naprawy gwarancyjnej po prawidłowo zgłoszonej usterce – 0,2% ceny wskazanej w § 3 ust. 1 za każdy dzień opóźnienia.</w:t>
      </w:r>
    </w:p>
    <w:p w:rsidR="004A4BE6" w:rsidRPr="004A4BE6" w:rsidRDefault="004A4BE6" w:rsidP="00743EF2">
      <w:pPr>
        <w:numPr>
          <w:ilvl w:val="0"/>
          <w:numId w:val="13"/>
        </w:numPr>
        <w:tabs>
          <w:tab w:val="num" w:pos="72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Zamawiający zapłaci Wykonawcy karę umowną:</w:t>
      </w:r>
    </w:p>
    <w:p w:rsidR="004A4BE6" w:rsidRPr="004A4BE6" w:rsidRDefault="004A4BE6" w:rsidP="00743EF2">
      <w:pPr>
        <w:numPr>
          <w:ilvl w:val="1"/>
          <w:numId w:val="13"/>
        </w:numPr>
        <w:tabs>
          <w:tab w:val="num" w:pos="144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 odstąpienie od umowy przez Wykonawcę z przyczyn zależnych od  Zamawiającego – 15% ceny wskazanej w § 3 ust. 1.</w:t>
      </w:r>
    </w:p>
    <w:p w:rsidR="004A4BE6" w:rsidRPr="004A4BE6" w:rsidRDefault="004A4BE6" w:rsidP="00743EF2">
      <w:pPr>
        <w:numPr>
          <w:ilvl w:val="1"/>
          <w:numId w:val="13"/>
        </w:numPr>
        <w:tabs>
          <w:tab w:val="num" w:pos="144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za opóźnienie przystąpienia do odbioru przedmiotu umowy w stosunku do terminu uzgodnionego w umowie – 0,2% ceny wskazanej w § 3 ust. 1 za każdy dzień opóźnienia; jeżeli opóźnienie przekroczy 3 tygodnie Wykonawca ma prawo odstąpić od umowy i żądać od Zamawiającego pokrycia poniesionych w związku z realizacją umowy, rzeczywistych </w:t>
      </w:r>
      <w:r w:rsidRPr="004A4BE6">
        <w:rPr>
          <w:sz w:val="24"/>
          <w:szCs w:val="24"/>
        </w:rPr>
        <w:lastRenderedPageBreak/>
        <w:t>strat finansowych; odstąpienie od umowy wymaga pod rygorem nieważności formy pisemnej i przysługiwać będzie Wykonawcy wciągu 7 dni od daty, w której opóźnienie przystąpienia do odbioru przedmiotu umowy przekroczy 3 tygodnie.</w:t>
      </w:r>
    </w:p>
    <w:p w:rsidR="004A4BE6" w:rsidRPr="004A4BE6" w:rsidRDefault="004A4BE6" w:rsidP="00743EF2">
      <w:pPr>
        <w:numPr>
          <w:ilvl w:val="1"/>
          <w:numId w:val="13"/>
        </w:numPr>
        <w:tabs>
          <w:tab w:val="num" w:pos="144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za niedotrzymanie terminu płatności w stosunku do uzgodnionego w umowie – odsetki ustawowe.</w:t>
      </w:r>
    </w:p>
    <w:p w:rsidR="004A4BE6" w:rsidRPr="004A4BE6" w:rsidRDefault="004A4BE6" w:rsidP="00743EF2">
      <w:pPr>
        <w:numPr>
          <w:ilvl w:val="0"/>
          <w:numId w:val="13"/>
        </w:numPr>
        <w:tabs>
          <w:tab w:val="num" w:pos="72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Strony umowy mają prawo dochodzić odszkodowania uzupełniającego na zasadach określonych w Kodeksie Cywilnym, jeżeli szkoda przewyższa wysokość wyżej wymienionych kar umownych.</w:t>
      </w:r>
    </w:p>
    <w:p w:rsidR="004A4BE6" w:rsidRPr="004A4BE6" w:rsidRDefault="004A4BE6" w:rsidP="00743EF2">
      <w:pPr>
        <w:numPr>
          <w:ilvl w:val="0"/>
          <w:numId w:val="13"/>
        </w:numPr>
        <w:tabs>
          <w:tab w:val="num" w:pos="720"/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 xml:space="preserve">Wykonawca wyraża zgodę na potrącanie ewentualnych kar umownych </w:t>
      </w:r>
      <w:r w:rsidR="00AD5AA9">
        <w:rPr>
          <w:sz w:val="24"/>
          <w:szCs w:val="24"/>
        </w:rPr>
        <w:br/>
      </w:r>
      <w:r w:rsidRPr="004A4BE6">
        <w:rPr>
          <w:sz w:val="24"/>
          <w:szCs w:val="24"/>
        </w:rPr>
        <w:t>z wynagrodzenia za wykonanie niniejszej umowy.</w:t>
      </w:r>
    </w:p>
    <w:p w:rsidR="00743EF2" w:rsidRDefault="00743EF2" w:rsidP="001D1B49">
      <w:pPr>
        <w:tabs>
          <w:tab w:val="left" w:pos="3762"/>
        </w:tabs>
        <w:rPr>
          <w:b/>
          <w:sz w:val="24"/>
          <w:szCs w:val="24"/>
        </w:rPr>
      </w:pP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 xml:space="preserve">§ 10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4A4BE6">
        <w:rPr>
          <w:b/>
          <w:sz w:val="24"/>
          <w:szCs w:val="24"/>
        </w:rPr>
        <w:t>ROZSTRZYGANIE SPORÓW I OBOWIĄZUJĄCE PRAWO</w:t>
      </w:r>
    </w:p>
    <w:p w:rsidR="004A4BE6" w:rsidRPr="004A4BE6" w:rsidRDefault="004A4BE6" w:rsidP="00743EF2">
      <w:pPr>
        <w:numPr>
          <w:ilvl w:val="0"/>
          <w:numId w:val="5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 przypadku powstania sporu na tle realizacji niniejszej umowy, strony zgodnie oświadczają, że poddadzą się rozstrzygnięciu sądu powszechnego właściwego dla siedziby Zamawiającego.</w:t>
      </w:r>
    </w:p>
    <w:p w:rsidR="004A4BE6" w:rsidRPr="004A4BE6" w:rsidRDefault="004A4BE6" w:rsidP="00743EF2">
      <w:pPr>
        <w:numPr>
          <w:ilvl w:val="0"/>
          <w:numId w:val="5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W sprawach nie uregulowanych niniejszą umową mają zastosowanie przepisy Kodeksu cywilnego oraz przepisy ustawy z dnia 29 stycznia 2004 r. – Prawo zamówień publicznych.</w:t>
      </w:r>
    </w:p>
    <w:p w:rsidR="004A4BE6" w:rsidRPr="004A4BE6" w:rsidRDefault="004A4BE6" w:rsidP="00743EF2">
      <w:pPr>
        <w:tabs>
          <w:tab w:val="left" w:pos="3762"/>
        </w:tabs>
        <w:ind w:left="284" w:hanging="284"/>
        <w:rPr>
          <w:sz w:val="24"/>
          <w:szCs w:val="24"/>
        </w:rPr>
      </w:pP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b/>
          <w:sz w:val="24"/>
          <w:szCs w:val="24"/>
        </w:rPr>
      </w:pPr>
      <w:r w:rsidRPr="004A4BE6">
        <w:rPr>
          <w:b/>
          <w:sz w:val="24"/>
          <w:szCs w:val="24"/>
        </w:rPr>
        <w:t xml:space="preserve">§ 11 </w:t>
      </w:r>
    </w:p>
    <w:p w:rsidR="004A4BE6" w:rsidRPr="004A4BE6" w:rsidRDefault="004A4BE6" w:rsidP="00743EF2">
      <w:pPr>
        <w:tabs>
          <w:tab w:val="left" w:pos="3762"/>
        </w:tabs>
        <w:ind w:left="284" w:hanging="284"/>
        <w:jc w:val="center"/>
        <w:rPr>
          <w:sz w:val="24"/>
          <w:szCs w:val="24"/>
        </w:rPr>
      </w:pPr>
      <w:r w:rsidRPr="004A4BE6">
        <w:rPr>
          <w:b/>
          <w:sz w:val="24"/>
          <w:szCs w:val="24"/>
        </w:rPr>
        <w:t>POSTANOWIENIA KOŃCOWE</w:t>
      </w:r>
    </w:p>
    <w:p w:rsidR="004A4BE6" w:rsidRPr="004A4BE6" w:rsidRDefault="004A4BE6" w:rsidP="00743EF2">
      <w:pPr>
        <w:numPr>
          <w:ilvl w:val="0"/>
          <w:numId w:val="6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Umowa wchodzi w życie z dniem jej podpisania przez obie strony.</w:t>
      </w:r>
    </w:p>
    <w:p w:rsidR="004A4BE6" w:rsidRPr="004A4BE6" w:rsidRDefault="004A4BE6" w:rsidP="00743EF2">
      <w:pPr>
        <w:numPr>
          <w:ilvl w:val="0"/>
          <w:numId w:val="6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Zmiany treści umowy wymagają formy pisemnej pod rygorem nieważności.</w:t>
      </w:r>
    </w:p>
    <w:p w:rsidR="004A4BE6" w:rsidRPr="004A4BE6" w:rsidRDefault="004A4BE6" w:rsidP="00743EF2">
      <w:pPr>
        <w:numPr>
          <w:ilvl w:val="0"/>
          <w:numId w:val="6"/>
        </w:numPr>
        <w:tabs>
          <w:tab w:val="left" w:pos="3762"/>
        </w:tabs>
        <w:suppressAutoHyphens/>
        <w:ind w:left="284" w:hanging="284"/>
        <w:jc w:val="both"/>
        <w:rPr>
          <w:sz w:val="24"/>
          <w:szCs w:val="24"/>
        </w:rPr>
      </w:pPr>
      <w:r w:rsidRPr="004A4BE6">
        <w:rPr>
          <w:sz w:val="24"/>
          <w:szCs w:val="24"/>
        </w:rPr>
        <w:t>Umowę sporządzono w trzech jednobrzmiących egzemplarzach, jeden egzemplarz dla Wykonawcy, dwa egzemplarze dla Zamawiającego.</w:t>
      </w:r>
    </w:p>
    <w:p w:rsidR="004A4BE6" w:rsidRDefault="004A4BE6" w:rsidP="00743EF2">
      <w:pPr>
        <w:autoSpaceDE w:val="0"/>
        <w:ind w:left="284"/>
        <w:jc w:val="both"/>
        <w:rPr>
          <w:sz w:val="24"/>
          <w:szCs w:val="24"/>
        </w:rPr>
      </w:pPr>
    </w:p>
    <w:p w:rsidR="00743EF2" w:rsidRPr="004A4BE6" w:rsidRDefault="00743EF2" w:rsidP="004A4BE6">
      <w:pPr>
        <w:autoSpaceDE w:val="0"/>
        <w:jc w:val="both"/>
        <w:rPr>
          <w:sz w:val="24"/>
          <w:szCs w:val="24"/>
        </w:rPr>
      </w:pPr>
    </w:p>
    <w:p w:rsidR="004A4BE6" w:rsidRPr="004A4BE6" w:rsidRDefault="004A4BE6" w:rsidP="004A4BE6">
      <w:pPr>
        <w:autoSpaceDE w:val="0"/>
        <w:jc w:val="both"/>
        <w:rPr>
          <w:b/>
          <w:bCs/>
          <w:sz w:val="24"/>
          <w:szCs w:val="24"/>
        </w:rPr>
      </w:pPr>
    </w:p>
    <w:p w:rsidR="004A4BE6" w:rsidRPr="004A4BE6" w:rsidRDefault="00743EF2" w:rsidP="00743EF2">
      <w:pPr>
        <w:autoSpaceDE w:val="0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Zamawiający: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4A4BE6" w:rsidRPr="004A4BE6">
        <w:rPr>
          <w:b/>
          <w:bCs/>
          <w:sz w:val="24"/>
          <w:szCs w:val="24"/>
        </w:rPr>
        <w:t>Wykonawca:</w:t>
      </w:r>
    </w:p>
    <w:p w:rsidR="004A4BE6" w:rsidRPr="004A4BE6" w:rsidRDefault="004A4BE6" w:rsidP="004A4BE6">
      <w:pPr>
        <w:autoSpaceDE w:val="0"/>
        <w:jc w:val="both"/>
        <w:rPr>
          <w:b/>
          <w:bCs/>
          <w:sz w:val="24"/>
          <w:szCs w:val="24"/>
        </w:rPr>
      </w:pPr>
    </w:p>
    <w:p w:rsidR="004A4BE6" w:rsidRPr="004A4BE6" w:rsidRDefault="004A4BE6" w:rsidP="004A4BE6">
      <w:pPr>
        <w:autoSpaceDE w:val="0"/>
        <w:jc w:val="both"/>
        <w:rPr>
          <w:b/>
          <w:bCs/>
          <w:sz w:val="24"/>
          <w:szCs w:val="24"/>
        </w:rPr>
      </w:pPr>
    </w:p>
    <w:p w:rsidR="00AF4904" w:rsidRPr="004A4BE6" w:rsidRDefault="00AF4904">
      <w:pPr>
        <w:rPr>
          <w:sz w:val="24"/>
          <w:szCs w:val="24"/>
        </w:rPr>
      </w:pPr>
    </w:p>
    <w:sectPr w:rsidR="00AF4904" w:rsidRPr="004A4BE6" w:rsidSect="00743EF2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39C6CD7E"/>
    <w:name w:val="WW8Num2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>
    <w:nsid w:val="00000006"/>
    <w:multiLevelType w:val="singleLevel"/>
    <w:tmpl w:val="00000006"/>
    <w:name w:val="WW8Num21"/>
    <w:lvl w:ilvl="0">
      <w:start w:val="5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2">
    <w:nsid w:val="00000007"/>
    <w:multiLevelType w:val="singleLevel"/>
    <w:tmpl w:val="3526624E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3">
    <w:nsid w:val="0000000B"/>
    <w:multiLevelType w:val="singleLevel"/>
    <w:tmpl w:val="AF1EA1BE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4">
    <w:nsid w:val="0000000C"/>
    <w:multiLevelType w:val="singleLevel"/>
    <w:tmpl w:val="0E7CF682"/>
    <w:name w:val="WW8Num37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5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E"/>
    <w:multiLevelType w:val="multilevel"/>
    <w:tmpl w:val="000000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15F50FB"/>
    <w:multiLevelType w:val="hybridMultilevel"/>
    <w:tmpl w:val="86AE4C4C"/>
    <w:lvl w:ilvl="0" w:tplc="78D4E79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71A11"/>
    <w:multiLevelType w:val="multilevel"/>
    <w:tmpl w:val="649E8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294"/>
        </w:tabs>
        <w:ind w:left="294" w:hanging="360"/>
      </w:pPr>
      <w:rPr>
        <w:rFonts w:ascii="OpenSymbol" w:hAnsi="OpenSymbol" w:cs="Courier New" w:hint="default"/>
      </w:rPr>
    </w:lvl>
    <w:lvl w:ilvl="2">
      <w:start w:val="1"/>
      <w:numFmt w:val="bullet"/>
      <w:lvlText w:val="▪"/>
      <w:lvlJc w:val="left"/>
      <w:pPr>
        <w:tabs>
          <w:tab w:val="num" w:pos="654"/>
        </w:tabs>
        <w:ind w:left="654" w:hanging="360"/>
      </w:pPr>
      <w:rPr>
        <w:rFonts w:ascii="OpenSymbol" w:hAnsi="OpenSymbol" w:cs="Courier New" w:hint="default"/>
      </w:rPr>
    </w:lvl>
    <w:lvl w:ilvl="3">
      <w:start w:val="1"/>
      <w:numFmt w:val="bullet"/>
      <w:lvlText w:val=""/>
      <w:lvlJc w:val="left"/>
      <w:pPr>
        <w:tabs>
          <w:tab w:val="num" w:pos="1014"/>
        </w:tabs>
        <w:ind w:left="1014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374"/>
        </w:tabs>
        <w:ind w:left="1374" w:hanging="360"/>
      </w:pPr>
      <w:rPr>
        <w:rFonts w:ascii="OpenSymbol" w:hAnsi="OpenSymbol" w:cs="Courier New" w:hint="default"/>
      </w:rPr>
    </w:lvl>
    <w:lvl w:ilvl="5">
      <w:start w:val="1"/>
      <w:numFmt w:val="bullet"/>
      <w:lvlText w:val="▪"/>
      <w:lvlJc w:val="left"/>
      <w:pPr>
        <w:tabs>
          <w:tab w:val="num" w:pos="1734"/>
        </w:tabs>
        <w:ind w:left="1734" w:hanging="360"/>
      </w:pPr>
      <w:rPr>
        <w:rFonts w:ascii="OpenSymbol" w:hAnsi="OpenSymbol" w:cs="Courier New" w:hint="default"/>
      </w:rPr>
    </w:lvl>
    <w:lvl w:ilvl="6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454"/>
        </w:tabs>
        <w:ind w:left="2454" w:hanging="360"/>
      </w:pPr>
      <w:rPr>
        <w:rFonts w:ascii="OpenSymbol" w:hAnsi="OpenSymbol" w:cs="Courier New" w:hint="default"/>
      </w:rPr>
    </w:lvl>
    <w:lvl w:ilvl="8">
      <w:start w:val="1"/>
      <w:numFmt w:val="bullet"/>
      <w:lvlText w:val="▪"/>
      <w:lvlJc w:val="left"/>
      <w:pPr>
        <w:tabs>
          <w:tab w:val="num" w:pos="2814"/>
        </w:tabs>
        <w:ind w:left="2814" w:hanging="360"/>
      </w:pPr>
      <w:rPr>
        <w:rFonts w:ascii="OpenSymbol" w:hAnsi="OpenSymbol" w:cs="Courier New" w:hint="default"/>
      </w:rPr>
    </w:lvl>
  </w:abstractNum>
  <w:abstractNum w:abstractNumId="9">
    <w:nsid w:val="33E3414F"/>
    <w:multiLevelType w:val="hybridMultilevel"/>
    <w:tmpl w:val="57DCEB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30671FC"/>
    <w:multiLevelType w:val="multilevel"/>
    <w:tmpl w:val="C538ABC8"/>
    <w:name w:val="WW8Num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 w:hint="default"/>
        <w:b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498121D6"/>
    <w:multiLevelType w:val="hybridMultilevel"/>
    <w:tmpl w:val="C7C43DD6"/>
    <w:lvl w:ilvl="0" w:tplc="4372BA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27F2E"/>
    <w:multiLevelType w:val="hybridMultilevel"/>
    <w:tmpl w:val="6082DDF6"/>
    <w:lvl w:ilvl="0" w:tplc="25685D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0807E1"/>
    <w:multiLevelType w:val="hybridMultilevel"/>
    <w:tmpl w:val="E11A3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440206"/>
    <w:multiLevelType w:val="multilevel"/>
    <w:tmpl w:val="367EE8F6"/>
    <w:name w:val="WW8Num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>
    <w:nsid w:val="72EF09B9"/>
    <w:multiLevelType w:val="hybridMultilevel"/>
    <w:tmpl w:val="63D66FBC"/>
    <w:lvl w:ilvl="0" w:tplc="E1B0C340">
      <w:start w:val="1"/>
      <w:numFmt w:val="lowerLetter"/>
      <w:lvlText w:val="%1)"/>
      <w:lvlJc w:val="left"/>
      <w:pPr>
        <w:ind w:left="78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13"/>
  </w:num>
  <w:num w:numId="9">
    <w:abstractNumId w:val="8"/>
  </w:num>
  <w:num w:numId="10">
    <w:abstractNumId w:val="9"/>
  </w:num>
  <w:num w:numId="11">
    <w:abstractNumId w:val="7"/>
  </w:num>
  <w:num w:numId="12">
    <w:abstractNumId w:val="14"/>
  </w:num>
  <w:num w:numId="13">
    <w:abstractNumId w:val="11"/>
  </w:num>
  <w:num w:numId="14">
    <w:abstractNumId w:val="1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BE6"/>
    <w:rsid w:val="000C3D34"/>
    <w:rsid w:val="001D1B49"/>
    <w:rsid w:val="002515C0"/>
    <w:rsid w:val="002C5D12"/>
    <w:rsid w:val="002F1872"/>
    <w:rsid w:val="00384A7C"/>
    <w:rsid w:val="004A4BE6"/>
    <w:rsid w:val="00693A14"/>
    <w:rsid w:val="00727CCC"/>
    <w:rsid w:val="00743EF2"/>
    <w:rsid w:val="00834478"/>
    <w:rsid w:val="009604A5"/>
    <w:rsid w:val="00A11CD3"/>
    <w:rsid w:val="00AD5AA9"/>
    <w:rsid w:val="00AF4904"/>
    <w:rsid w:val="00C007C7"/>
    <w:rsid w:val="00CE043C"/>
    <w:rsid w:val="00E41CF9"/>
    <w:rsid w:val="00E43531"/>
    <w:rsid w:val="00E726B7"/>
    <w:rsid w:val="00F2537F"/>
    <w:rsid w:val="00F2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B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C3D34"/>
    <w:pPr>
      <w:keepNext/>
      <w:jc w:val="center"/>
      <w:outlineLvl w:val="0"/>
    </w:pPr>
    <w:rPr>
      <w:b/>
      <w:bCs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A4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AD5AA9"/>
    <w:pPr>
      <w:ind w:left="708"/>
    </w:pPr>
    <w:rPr>
      <w:rFonts w:eastAsia="Calibr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0C3D34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B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C3D34"/>
    <w:pPr>
      <w:keepNext/>
      <w:jc w:val="center"/>
      <w:outlineLvl w:val="0"/>
    </w:pPr>
    <w:rPr>
      <w:b/>
      <w:bCs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A4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AD5AA9"/>
    <w:pPr>
      <w:ind w:left="708"/>
    </w:pPr>
    <w:rPr>
      <w:rFonts w:eastAsia="Calibr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0C3D34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0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2091</Words>
  <Characters>12550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</dc:creator>
  <cp:lastModifiedBy>Ania</cp:lastModifiedBy>
  <cp:revision>2</cp:revision>
  <dcterms:created xsi:type="dcterms:W3CDTF">2016-09-15T10:45:00Z</dcterms:created>
  <dcterms:modified xsi:type="dcterms:W3CDTF">2016-09-15T10:45:00Z</dcterms:modified>
</cp:coreProperties>
</file>